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FDB" w:rsidRDefault="00402473" w:rsidP="00402473">
      <w:pPr>
        <w:spacing w:line="360" w:lineRule="auto"/>
        <w:rPr>
          <w:sz w:val="28"/>
          <w:szCs w:val="28"/>
        </w:rPr>
      </w:pPr>
      <w:r w:rsidRPr="00C925A1">
        <w:rPr>
          <w:sz w:val="28"/>
          <w:szCs w:val="28"/>
        </w:rPr>
        <w:t xml:space="preserve">                                  </w:t>
      </w:r>
      <w:r w:rsidR="00816FDB">
        <w:rPr>
          <w:noProof/>
          <w:sz w:val="28"/>
          <w:szCs w:val="28"/>
        </w:rPr>
        <w:drawing>
          <wp:inline distT="0" distB="0" distL="0" distR="0">
            <wp:extent cx="5940425" cy="81721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72122"/>
                    </a:xfrm>
                    <a:prstGeom prst="rect">
                      <a:avLst/>
                    </a:prstGeom>
                    <a:noFill/>
                    <a:ln w="9525">
                      <a:noFill/>
                      <a:miter lim="800000"/>
                      <a:headEnd/>
                      <a:tailEnd/>
                    </a:ln>
                  </pic:spPr>
                </pic:pic>
              </a:graphicData>
            </a:graphic>
          </wp:inline>
        </w:drawing>
      </w:r>
    </w:p>
    <w:p w:rsidR="00816FDB" w:rsidRDefault="00816FDB" w:rsidP="00402473">
      <w:pPr>
        <w:spacing w:line="360" w:lineRule="auto"/>
        <w:rPr>
          <w:sz w:val="28"/>
          <w:szCs w:val="28"/>
        </w:rPr>
      </w:pPr>
    </w:p>
    <w:p w:rsidR="00816FDB" w:rsidRDefault="00816FDB" w:rsidP="00402473">
      <w:pPr>
        <w:spacing w:line="360" w:lineRule="auto"/>
        <w:rPr>
          <w:sz w:val="28"/>
          <w:szCs w:val="28"/>
        </w:rPr>
      </w:pPr>
    </w:p>
    <w:p w:rsidR="00402473" w:rsidRPr="00C925A1" w:rsidRDefault="00402473" w:rsidP="00402473">
      <w:pPr>
        <w:spacing w:line="360" w:lineRule="auto"/>
        <w:rPr>
          <w:sz w:val="28"/>
          <w:szCs w:val="28"/>
        </w:rPr>
      </w:pPr>
      <w:r w:rsidRPr="00C925A1">
        <w:rPr>
          <w:sz w:val="28"/>
          <w:szCs w:val="28"/>
        </w:rPr>
        <w:lastRenderedPageBreak/>
        <w:t xml:space="preserve">           </w:t>
      </w:r>
      <w:r w:rsidRPr="00C925A1">
        <w:rPr>
          <w:b/>
          <w:bCs/>
          <w:spacing w:val="3"/>
          <w:sz w:val="28"/>
          <w:szCs w:val="28"/>
          <w:lang w:eastAsia="zh-CN"/>
        </w:rPr>
        <w:t>КОЛЛЕКТИВНЫЙ ДОГОВОР</w:t>
      </w:r>
    </w:p>
    <w:p w:rsidR="00402473" w:rsidRPr="00C925A1" w:rsidRDefault="00402473" w:rsidP="00402473">
      <w:pPr>
        <w:widowControl w:val="0"/>
        <w:shd w:val="clear" w:color="auto" w:fill="FFFFFF"/>
        <w:autoSpaceDE w:val="0"/>
        <w:autoSpaceDN w:val="0"/>
        <w:adjustRightInd w:val="0"/>
        <w:spacing w:line="360" w:lineRule="auto"/>
        <w:ind w:left="540" w:right="-44"/>
        <w:jc w:val="center"/>
        <w:rPr>
          <w:b/>
          <w:bCs/>
          <w:sz w:val="28"/>
          <w:szCs w:val="28"/>
          <w:lang w:eastAsia="zh-CN"/>
        </w:rPr>
      </w:pPr>
      <w:r>
        <w:rPr>
          <w:b/>
          <w:bCs/>
          <w:sz w:val="28"/>
          <w:szCs w:val="28"/>
          <w:lang w:eastAsia="zh-CN"/>
        </w:rPr>
        <w:t>муниципальное бюджетное</w:t>
      </w:r>
      <w:r w:rsidRPr="00C925A1">
        <w:rPr>
          <w:b/>
          <w:bCs/>
          <w:sz w:val="28"/>
          <w:szCs w:val="28"/>
          <w:lang w:eastAsia="zh-CN"/>
        </w:rPr>
        <w:t xml:space="preserve"> обще</w:t>
      </w:r>
      <w:r>
        <w:rPr>
          <w:b/>
          <w:bCs/>
          <w:sz w:val="28"/>
          <w:szCs w:val="28"/>
          <w:lang w:eastAsia="zh-CN"/>
        </w:rPr>
        <w:t>образовательное учреждение</w:t>
      </w:r>
    </w:p>
    <w:p w:rsidR="00402473" w:rsidRPr="00C925A1" w:rsidRDefault="00402473" w:rsidP="00402473">
      <w:pPr>
        <w:widowControl w:val="0"/>
        <w:shd w:val="clear" w:color="auto" w:fill="FFFFFF"/>
        <w:autoSpaceDE w:val="0"/>
        <w:autoSpaceDN w:val="0"/>
        <w:adjustRightInd w:val="0"/>
        <w:spacing w:line="360" w:lineRule="auto"/>
        <w:ind w:left="540" w:right="-44"/>
        <w:jc w:val="center"/>
        <w:rPr>
          <w:b/>
          <w:bCs/>
          <w:spacing w:val="2"/>
          <w:sz w:val="28"/>
          <w:szCs w:val="28"/>
          <w:lang w:eastAsia="zh-CN"/>
        </w:rPr>
      </w:pPr>
      <w:r>
        <w:rPr>
          <w:b/>
          <w:bCs/>
          <w:sz w:val="28"/>
          <w:szCs w:val="28"/>
          <w:lang w:eastAsia="zh-CN"/>
        </w:rPr>
        <w:t>«Полковниковская СОШ им. С. П. Титова</w:t>
      </w:r>
      <w:r w:rsidRPr="00C925A1">
        <w:rPr>
          <w:b/>
          <w:bCs/>
          <w:sz w:val="28"/>
          <w:szCs w:val="28"/>
          <w:lang w:eastAsia="zh-CN"/>
        </w:rPr>
        <w:t>»</w:t>
      </w:r>
    </w:p>
    <w:p w:rsidR="007F61B7" w:rsidRDefault="007F61B7" w:rsidP="00402473">
      <w:pPr>
        <w:widowControl w:val="0"/>
        <w:shd w:val="clear" w:color="auto" w:fill="FFFFFF"/>
        <w:autoSpaceDE w:val="0"/>
        <w:autoSpaceDN w:val="0"/>
        <w:adjustRightInd w:val="0"/>
        <w:spacing w:line="360" w:lineRule="auto"/>
        <w:ind w:left="540" w:right="-44"/>
        <w:jc w:val="center"/>
        <w:rPr>
          <w:spacing w:val="-4"/>
          <w:sz w:val="28"/>
          <w:szCs w:val="28"/>
          <w:lang w:eastAsia="zh-CN"/>
        </w:rPr>
      </w:pPr>
    </w:p>
    <w:p w:rsidR="007F61B7" w:rsidRDefault="007F61B7" w:rsidP="00402473">
      <w:pPr>
        <w:widowControl w:val="0"/>
        <w:shd w:val="clear" w:color="auto" w:fill="FFFFFF"/>
        <w:autoSpaceDE w:val="0"/>
        <w:autoSpaceDN w:val="0"/>
        <w:adjustRightInd w:val="0"/>
        <w:spacing w:line="360" w:lineRule="auto"/>
        <w:ind w:left="540" w:right="-44"/>
        <w:jc w:val="center"/>
        <w:rPr>
          <w:spacing w:val="-4"/>
          <w:sz w:val="28"/>
          <w:szCs w:val="28"/>
          <w:lang w:eastAsia="zh-CN"/>
        </w:rPr>
      </w:pPr>
    </w:p>
    <w:p w:rsidR="00402473" w:rsidRDefault="00402473" w:rsidP="00402473">
      <w:pPr>
        <w:widowControl w:val="0"/>
        <w:shd w:val="clear" w:color="auto" w:fill="FFFFFF"/>
        <w:autoSpaceDE w:val="0"/>
        <w:autoSpaceDN w:val="0"/>
        <w:adjustRightInd w:val="0"/>
        <w:spacing w:line="360" w:lineRule="auto"/>
        <w:ind w:left="540" w:right="-44"/>
        <w:jc w:val="center"/>
        <w:rPr>
          <w:spacing w:val="-4"/>
          <w:sz w:val="28"/>
          <w:szCs w:val="28"/>
          <w:lang w:eastAsia="zh-CN"/>
        </w:rPr>
      </w:pPr>
      <w:r w:rsidRPr="00C925A1">
        <w:rPr>
          <w:spacing w:val="-4"/>
          <w:sz w:val="28"/>
          <w:szCs w:val="28"/>
          <w:lang w:eastAsia="zh-CN"/>
        </w:rPr>
        <w:t xml:space="preserve">на  </w:t>
      </w:r>
      <w:r w:rsidRPr="00C925A1">
        <w:rPr>
          <w:spacing w:val="-4"/>
          <w:sz w:val="28"/>
          <w:szCs w:val="28"/>
          <w:u w:val="single"/>
          <w:lang w:eastAsia="zh-CN"/>
        </w:rPr>
        <w:t>20</w:t>
      </w:r>
      <w:r>
        <w:rPr>
          <w:spacing w:val="-4"/>
          <w:sz w:val="28"/>
          <w:szCs w:val="28"/>
          <w:u w:val="single"/>
          <w:lang w:eastAsia="zh-CN"/>
        </w:rPr>
        <w:t>22 - 2025</w:t>
      </w:r>
      <w:r>
        <w:rPr>
          <w:spacing w:val="-4"/>
          <w:sz w:val="28"/>
          <w:szCs w:val="28"/>
          <w:lang w:eastAsia="zh-CN"/>
        </w:rPr>
        <w:t xml:space="preserve"> </w:t>
      </w:r>
      <w:r w:rsidRPr="00C925A1">
        <w:rPr>
          <w:spacing w:val="-4"/>
          <w:sz w:val="28"/>
          <w:szCs w:val="28"/>
          <w:lang w:eastAsia="zh-CN"/>
        </w:rPr>
        <w:t>годы</w:t>
      </w:r>
    </w:p>
    <w:p w:rsidR="00E059FB" w:rsidRDefault="00E059FB" w:rsidP="00402473">
      <w:pPr>
        <w:widowControl w:val="0"/>
        <w:shd w:val="clear" w:color="auto" w:fill="FFFFFF"/>
        <w:autoSpaceDE w:val="0"/>
        <w:autoSpaceDN w:val="0"/>
        <w:adjustRightInd w:val="0"/>
        <w:spacing w:line="360" w:lineRule="auto"/>
        <w:ind w:left="540" w:right="-44"/>
        <w:jc w:val="center"/>
        <w:rPr>
          <w:spacing w:val="-4"/>
          <w:sz w:val="28"/>
          <w:szCs w:val="28"/>
          <w:lang w:eastAsia="zh-CN"/>
        </w:rPr>
      </w:pPr>
    </w:p>
    <w:p w:rsidR="00E059FB" w:rsidRDefault="00E059FB" w:rsidP="00402473">
      <w:pPr>
        <w:widowControl w:val="0"/>
        <w:shd w:val="clear" w:color="auto" w:fill="FFFFFF"/>
        <w:autoSpaceDE w:val="0"/>
        <w:autoSpaceDN w:val="0"/>
        <w:adjustRightInd w:val="0"/>
        <w:spacing w:line="360" w:lineRule="auto"/>
        <w:ind w:left="540" w:right="-44"/>
        <w:jc w:val="center"/>
        <w:rPr>
          <w:spacing w:val="-4"/>
          <w:sz w:val="28"/>
          <w:szCs w:val="28"/>
          <w:lang w:eastAsia="zh-CN"/>
        </w:rPr>
      </w:pPr>
    </w:p>
    <w:p w:rsidR="007F61B7" w:rsidRDefault="007F61B7" w:rsidP="00402473">
      <w:pPr>
        <w:widowControl w:val="0"/>
        <w:shd w:val="clear" w:color="auto" w:fill="FFFFFF"/>
        <w:autoSpaceDE w:val="0"/>
        <w:autoSpaceDN w:val="0"/>
        <w:adjustRightInd w:val="0"/>
        <w:spacing w:line="360" w:lineRule="auto"/>
        <w:ind w:left="540" w:right="-44"/>
        <w:jc w:val="center"/>
        <w:rPr>
          <w:spacing w:val="-4"/>
          <w:sz w:val="28"/>
          <w:szCs w:val="28"/>
          <w:lang w:eastAsia="zh-CN"/>
        </w:rPr>
      </w:pPr>
    </w:p>
    <w:p w:rsidR="007F61B7" w:rsidRDefault="007F61B7" w:rsidP="00402473">
      <w:pPr>
        <w:widowControl w:val="0"/>
        <w:shd w:val="clear" w:color="auto" w:fill="FFFFFF"/>
        <w:autoSpaceDE w:val="0"/>
        <w:autoSpaceDN w:val="0"/>
        <w:adjustRightInd w:val="0"/>
        <w:spacing w:line="360" w:lineRule="auto"/>
        <w:ind w:left="540" w:right="-44"/>
        <w:jc w:val="center"/>
        <w:rPr>
          <w:spacing w:val="-4"/>
          <w:sz w:val="28"/>
          <w:szCs w:val="28"/>
          <w:lang w:eastAsia="zh-CN"/>
        </w:rPr>
      </w:pPr>
    </w:p>
    <w:tbl>
      <w:tblPr>
        <w:tblW w:w="0" w:type="auto"/>
        <w:tblCellSpacing w:w="0" w:type="dxa"/>
        <w:tblCellMar>
          <w:left w:w="0" w:type="dxa"/>
          <w:right w:w="0" w:type="dxa"/>
        </w:tblCellMar>
        <w:tblLook w:val="04A0"/>
      </w:tblPr>
      <w:tblGrid>
        <w:gridCol w:w="4261"/>
        <w:gridCol w:w="850"/>
        <w:gridCol w:w="4244"/>
      </w:tblGrid>
      <w:tr w:rsidR="00E059FB" w:rsidRPr="00F30A95" w:rsidTr="007F61B7">
        <w:trPr>
          <w:tblCellSpacing w:w="0" w:type="dxa"/>
        </w:trPr>
        <w:tc>
          <w:tcPr>
            <w:tcW w:w="4365" w:type="dxa"/>
            <w:hideMark/>
          </w:tcPr>
          <w:p w:rsidR="00E059FB" w:rsidRPr="00F30A95" w:rsidRDefault="00E059FB" w:rsidP="007F61B7">
            <w:pPr>
              <w:jc w:val="both"/>
              <w:rPr>
                <w:sz w:val="28"/>
                <w:szCs w:val="28"/>
              </w:rPr>
            </w:pPr>
            <w:r w:rsidRPr="00F30A95">
              <w:rPr>
                <w:b/>
                <w:bCs/>
                <w:sz w:val="28"/>
                <w:szCs w:val="28"/>
              </w:rPr>
              <w:t>Представитель(и) работников</w:t>
            </w:r>
          </w:p>
          <w:p w:rsidR="00E059FB" w:rsidRDefault="00E059FB" w:rsidP="007F61B7">
            <w:pPr>
              <w:jc w:val="both"/>
              <w:rPr>
                <w:iCs/>
                <w:sz w:val="28"/>
                <w:szCs w:val="28"/>
              </w:rPr>
            </w:pPr>
            <w:r w:rsidRPr="00F30A95">
              <w:rPr>
                <w:iCs/>
                <w:sz w:val="28"/>
                <w:szCs w:val="28"/>
              </w:rPr>
              <w:t>Председатель</w:t>
            </w:r>
            <w:r>
              <w:rPr>
                <w:iCs/>
                <w:sz w:val="28"/>
                <w:szCs w:val="28"/>
              </w:rPr>
              <w:t xml:space="preserve"> первичной </w:t>
            </w:r>
            <w:r w:rsidRPr="00F30A95">
              <w:rPr>
                <w:iCs/>
                <w:sz w:val="28"/>
                <w:szCs w:val="28"/>
              </w:rPr>
              <w:t xml:space="preserve"> профсоюзно</w:t>
            </w:r>
            <w:r>
              <w:rPr>
                <w:iCs/>
                <w:sz w:val="28"/>
                <w:szCs w:val="28"/>
              </w:rPr>
              <w:t>й организации</w:t>
            </w:r>
          </w:p>
          <w:p w:rsidR="00E059FB" w:rsidRPr="00C925A1" w:rsidRDefault="00E059FB" w:rsidP="00E059FB">
            <w:pPr>
              <w:autoSpaceDE w:val="0"/>
              <w:autoSpaceDN w:val="0"/>
              <w:spacing w:line="360" w:lineRule="auto"/>
              <w:rPr>
                <w:sz w:val="28"/>
                <w:szCs w:val="28"/>
              </w:rPr>
            </w:pPr>
            <w:r>
              <w:rPr>
                <w:sz w:val="28"/>
                <w:szCs w:val="28"/>
              </w:rPr>
              <w:t>Бондаренко О</w:t>
            </w:r>
            <w:r w:rsidRPr="00C925A1">
              <w:rPr>
                <w:sz w:val="28"/>
                <w:szCs w:val="28"/>
              </w:rPr>
              <w:t>.В._______________</w:t>
            </w:r>
          </w:p>
          <w:p w:rsidR="00E059FB" w:rsidRPr="00F30A95" w:rsidRDefault="00E059FB" w:rsidP="00E059FB">
            <w:pPr>
              <w:jc w:val="both"/>
              <w:rPr>
                <w:sz w:val="28"/>
                <w:szCs w:val="28"/>
              </w:rPr>
            </w:pPr>
            <w:r>
              <w:rPr>
                <w:sz w:val="28"/>
                <w:szCs w:val="28"/>
              </w:rPr>
              <w:t>«___»________________2022</w:t>
            </w:r>
            <w:r w:rsidRPr="00C925A1">
              <w:rPr>
                <w:sz w:val="28"/>
                <w:szCs w:val="28"/>
              </w:rPr>
              <w:t>г.</w:t>
            </w:r>
          </w:p>
          <w:p w:rsidR="00E059FB" w:rsidRPr="00F30A95" w:rsidRDefault="00E059FB" w:rsidP="00E059FB">
            <w:pPr>
              <w:jc w:val="both"/>
              <w:rPr>
                <w:sz w:val="28"/>
                <w:szCs w:val="28"/>
              </w:rPr>
            </w:pPr>
          </w:p>
        </w:tc>
        <w:tc>
          <w:tcPr>
            <w:tcW w:w="990" w:type="dxa"/>
            <w:hideMark/>
          </w:tcPr>
          <w:p w:rsidR="00E059FB" w:rsidRPr="00F30A95" w:rsidRDefault="00E059FB" w:rsidP="007F61B7">
            <w:pPr>
              <w:jc w:val="both"/>
              <w:rPr>
                <w:sz w:val="28"/>
                <w:szCs w:val="28"/>
              </w:rPr>
            </w:pPr>
            <w:r w:rsidRPr="00F30A95">
              <w:rPr>
                <w:sz w:val="28"/>
                <w:szCs w:val="28"/>
              </w:rPr>
              <w:t> </w:t>
            </w:r>
          </w:p>
        </w:tc>
        <w:tc>
          <w:tcPr>
            <w:tcW w:w="4395" w:type="dxa"/>
            <w:hideMark/>
          </w:tcPr>
          <w:p w:rsidR="00E059FB" w:rsidRPr="00F30A95" w:rsidRDefault="00E059FB" w:rsidP="007F61B7">
            <w:pPr>
              <w:jc w:val="both"/>
              <w:rPr>
                <w:b/>
                <w:bCs/>
                <w:sz w:val="28"/>
                <w:szCs w:val="28"/>
              </w:rPr>
            </w:pPr>
            <w:r w:rsidRPr="00F30A95">
              <w:rPr>
                <w:b/>
                <w:bCs/>
                <w:sz w:val="28"/>
                <w:szCs w:val="28"/>
              </w:rPr>
              <w:t>Представитель(и) работодателя</w:t>
            </w:r>
          </w:p>
          <w:p w:rsidR="00E059FB" w:rsidRDefault="00E059FB" w:rsidP="007F61B7">
            <w:pPr>
              <w:jc w:val="both"/>
              <w:rPr>
                <w:iCs/>
                <w:sz w:val="28"/>
                <w:szCs w:val="28"/>
              </w:rPr>
            </w:pPr>
            <w:r>
              <w:rPr>
                <w:iCs/>
                <w:sz w:val="28"/>
                <w:szCs w:val="28"/>
              </w:rPr>
              <w:t>Директор МБОУ Полковниковская СОШ</w:t>
            </w:r>
          </w:p>
          <w:p w:rsidR="00E059FB" w:rsidRPr="00C925A1" w:rsidRDefault="00E059FB" w:rsidP="00E059FB">
            <w:pPr>
              <w:autoSpaceDE w:val="0"/>
              <w:autoSpaceDN w:val="0"/>
              <w:spacing w:line="360" w:lineRule="auto"/>
              <w:rPr>
                <w:sz w:val="28"/>
                <w:szCs w:val="28"/>
              </w:rPr>
            </w:pPr>
            <w:r>
              <w:rPr>
                <w:sz w:val="28"/>
                <w:szCs w:val="28"/>
              </w:rPr>
              <w:t>Санарова В.В</w:t>
            </w:r>
            <w:r w:rsidRPr="00C925A1">
              <w:rPr>
                <w:sz w:val="28"/>
                <w:szCs w:val="28"/>
              </w:rPr>
              <w:t>.__________________</w:t>
            </w:r>
          </w:p>
          <w:p w:rsidR="00E059FB" w:rsidRPr="00F30A95" w:rsidRDefault="00E059FB" w:rsidP="00E059FB">
            <w:pPr>
              <w:jc w:val="both"/>
              <w:rPr>
                <w:sz w:val="28"/>
                <w:szCs w:val="28"/>
              </w:rPr>
            </w:pPr>
            <w:r>
              <w:rPr>
                <w:sz w:val="28"/>
                <w:szCs w:val="28"/>
              </w:rPr>
              <w:t>«___»______________2022</w:t>
            </w:r>
            <w:r w:rsidRPr="00C925A1">
              <w:rPr>
                <w:sz w:val="28"/>
                <w:szCs w:val="28"/>
              </w:rPr>
              <w:t>г.</w:t>
            </w:r>
          </w:p>
          <w:p w:rsidR="00E059FB" w:rsidRPr="00F30A95" w:rsidRDefault="00E059FB" w:rsidP="00E059FB">
            <w:pPr>
              <w:jc w:val="both"/>
              <w:rPr>
                <w:sz w:val="28"/>
                <w:szCs w:val="28"/>
              </w:rPr>
            </w:pPr>
          </w:p>
        </w:tc>
      </w:tr>
    </w:tbl>
    <w:p w:rsidR="00E059FB" w:rsidRPr="00C925A1" w:rsidRDefault="007F61B7" w:rsidP="00402473">
      <w:pPr>
        <w:widowControl w:val="0"/>
        <w:shd w:val="clear" w:color="auto" w:fill="FFFFFF"/>
        <w:autoSpaceDE w:val="0"/>
        <w:autoSpaceDN w:val="0"/>
        <w:adjustRightInd w:val="0"/>
        <w:spacing w:line="360" w:lineRule="auto"/>
        <w:ind w:left="540" w:right="-44"/>
        <w:jc w:val="center"/>
        <w:rPr>
          <w:rFonts w:eastAsia="SimSun"/>
          <w:sz w:val="28"/>
          <w:szCs w:val="28"/>
          <w:lang w:eastAsia="zh-CN"/>
        </w:rPr>
      </w:pPr>
      <w:r>
        <w:rPr>
          <w:rFonts w:eastAsia="SimSun"/>
          <w:sz w:val="28"/>
          <w:szCs w:val="28"/>
          <w:lang w:eastAsia="zh-CN"/>
        </w:rPr>
        <w:t xml:space="preserve">              </w:t>
      </w:r>
      <w:r w:rsidR="00E059FB">
        <w:rPr>
          <w:rFonts w:eastAsia="SimSun"/>
          <w:sz w:val="28"/>
          <w:szCs w:val="28"/>
          <w:lang w:eastAsia="zh-CN"/>
        </w:rPr>
        <w:t>М.П.</w:t>
      </w:r>
    </w:p>
    <w:p w:rsidR="00E059FB" w:rsidRDefault="00E059FB" w:rsidP="00402473">
      <w:pPr>
        <w:widowControl w:val="0"/>
        <w:shd w:val="clear" w:color="auto" w:fill="FFFFFF"/>
        <w:tabs>
          <w:tab w:val="left" w:leader="underscore" w:pos="1238"/>
          <w:tab w:val="left" w:pos="5069"/>
          <w:tab w:val="left" w:leader="underscore" w:pos="6192"/>
        </w:tabs>
        <w:autoSpaceDE w:val="0"/>
        <w:autoSpaceDN w:val="0"/>
        <w:adjustRightInd w:val="0"/>
        <w:spacing w:before="557" w:line="360" w:lineRule="auto"/>
        <w:rPr>
          <w:spacing w:val="-8"/>
          <w:sz w:val="28"/>
          <w:szCs w:val="28"/>
          <w:lang w:eastAsia="zh-CN"/>
        </w:rPr>
      </w:pPr>
    </w:p>
    <w:p w:rsidR="007F61B7" w:rsidRDefault="007F61B7" w:rsidP="00402473">
      <w:pPr>
        <w:widowControl w:val="0"/>
        <w:shd w:val="clear" w:color="auto" w:fill="FFFFFF"/>
        <w:tabs>
          <w:tab w:val="left" w:leader="underscore" w:pos="1238"/>
          <w:tab w:val="left" w:pos="5069"/>
          <w:tab w:val="left" w:leader="underscore" w:pos="6192"/>
        </w:tabs>
        <w:autoSpaceDE w:val="0"/>
        <w:autoSpaceDN w:val="0"/>
        <w:adjustRightInd w:val="0"/>
        <w:spacing w:before="557" w:line="360" w:lineRule="auto"/>
        <w:rPr>
          <w:spacing w:val="-8"/>
          <w:sz w:val="28"/>
          <w:szCs w:val="28"/>
          <w:lang w:eastAsia="zh-CN"/>
        </w:rPr>
      </w:pPr>
    </w:p>
    <w:p w:rsidR="00E059FB" w:rsidRPr="005A317C" w:rsidRDefault="00E059FB" w:rsidP="00E059FB">
      <w:pPr>
        <w:rPr>
          <w:sz w:val="28"/>
          <w:szCs w:val="28"/>
        </w:rPr>
      </w:pPr>
      <w:r>
        <w:rPr>
          <w:sz w:val="28"/>
          <w:szCs w:val="28"/>
        </w:rPr>
        <w:t>К</w:t>
      </w:r>
      <w:r w:rsidRPr="005A317C">
        <w:rPr>
          <w:sz w:val="28"/>
          <w:szCs w:val="28"/>
        </w:rPr>
        <w:t>оллективн</w:t>
      </w:r>
      <w:r>
        <w:rPr>
          <w:sz w:val="28"/>
          <w:szCs w:val="28"/>
        </w:rPr>
        <w:t>ый договор</w:t>
      </w:r>
      <w:r w:rsidRPr="005A317C">
        <w:rPr>
          <w:sz w:val="28"/>
          <w:szCs w:val="28"/>
        </w:rPr>
        <w:t xml:space="preserve"> зарегистрирован</w:t>
      </w:r>
    </w:p>
    <w:p w:rsidR="00E059FB" w:rsidRDefault="00E059FB" w:rsidP="00E059FB">
      <w:pPr>
        <w:rPr>
          <w:sz w:val="28"/>
          <w:szCs w:val="28"/>
        </w:rPr>
      </w:pPr>
      <w:r>
        <w:rPr>
          <w:sz w:val="28"/>
          <w:szCs w:val="28"/>
        </w:rPr>
        <w:t>ЦЗН КГКУ УСЗН по Косихинскому району</w:t>
      </w:r>
    </w:p>
    <w:p w:rsidR="00E059FB" w:rsidRDefault="00E059FB" w:rsidP="00E059FB">
      <w:pPr>
        <w:rPr>
          <w:sz w:val="28"/>
          <w:szCs w:val="28"/>
        </w:rPr>
      </w:pPr>
      <w:r>
        <w:rPr>
          <w:sz w:val="28"/>
          <w:szCs w:val="28"/>
        </w:rPr>
        <w:t>«___» ___________20____ года</w:t>
      </w:r>
    </w:p>
    <w:p w:rsidR="00E059FB" w:rsidRDefault="00E059FB" w:rsidP="00E059FB">
      <w:pPr>
        <w:rPr>
          <w:sz w:val="28"/>
          <w:szCs w:val="28"/>
        </w:rPr>
      </w:pPr>
      <w:r>
        <w:rPr>
          <w:sz w:val="28"/>
          <w:szCs w:val="28"/>
        </w:rPr>
        <w:t>Регистрационный номер _________</w:t>
      </w:r>
    </w:p>
    <w:p w:rsidR="00E059FB" w:rsidRDefault="00E059FB" w:rsidP="00E059FB">
      <w:pPr>
        <w:rPr>
          <w:sz w:val="28"/>
          <w:szCs w:val="28"/>
        </w:rPr>
      </w:pPr>
    </w:p>
    <w:p w:rsidR="00E059FB" w:rsidRDefault="00E059FB" w:rsidP="00E059FB">
      <w:pPr>
        <w:rPr>
          <w:sz w:val="28"/>
          <w:szCs w:val="28"/>
        </w:rPr>
      </w:pPr>
    </w:p>
    <w:p w:rsidR="00E059FB" w:rsidRDefault="00E059FB" w:rsidP="00E059FB">
      <w:pPr>
        <w:rPr>
          <w:sz w:val="28"/>
          <w:szCs w:val="28"/>
        </w:rPr>
      </w:pPr>
      <w:r>
        <w:rPr>
          <w:sz w:val="28"/>
          <w:szCs w:val="28"/>
        </w:rPr>
        <w:t>Директор ЦЗН КГКУ УСЗН по Косихинскому району  _______  А.В.Хохлова</w:t>
      </w:r>
    </w:p>
    <w:p w:rsidR="00E059FB" w:rsidRPr="005A317C" w:rsidRDefault="00E059FB" w:rsidP="00E059FB">
      <w:pPr>
        <w:rPr>
          <w:sz w:val="28"/>
          <w:szCs w:val="28"/>
        </w:rPr>
      </w:pPr>
      <w:r>
        <w:rPr>
          <w:sz w:val="28"/>
          <w:szCs w:val="28"/>
        </w:rPr>
        <w:t xml:space="preserve">                                                                       М.П.</w:t>
      </w:r>
    </w:p>
    <w:p w:rsidR="00E059FB" w:rsidRDefault="00E059FB" w:rsidP="00402473">
      <w:pPr>
        <w:widowControl w:val="0"/>
        <w:shd w:val="clear" w:color="auto" w:fill="FFFFFF"/>
        <w:tabs>
          <w:tab w:val="left" w:leader="underscore" w:pos="1238"/>
          <w:tab w:val="left" w:pos="5069"/>
          <w:tab w:val="left" w:leader="underscore" w:pos="6192"/>
        </w:tabs>
        <w:autoSpaceDE w:val="0"/>
        <w:autoSpaceDN w:val="0"/>
        <w:adjustRightInd w:val="0"/>
        <w:spacing w:before="557" w:line="360" w:lineRule="auto"/>
        <w:rPr>
          <w:spacing w:val="-8"/>
          <w:sz w:val="28"/>
          <w:szCs w:val="28"/>
          <w:lang w:eastAsia="zh-CN"/>
        </w:rPr>
      </w:pPr>
    </w:p>
    <w:p w:rsidR="00E059FB" w:rsidRDefault="00E059FB" w:rsidP="00402473">
      <w:pPr>
        <w:widowControl w:val="0"/>
        <w:shd w:val="clear" w:color="auto" w:fill="FFFFFF"/>
        <w:tabs>
          <w:tab w:val="left" w:leader="underscore" w:pos="1238"/>
          <w:tab w:val="left" w:pos="5069"/>
          <w:tab w:val="left" w:leader="underscore" w:pos="6192"/>
        </w:tabs>
        <w:autoSpaceDE w:val="0"/>
        <w:autoSpaceDN w:val="0"/>
        <w:adjustRightInd w:val="0"/>
        <w:spacing w:before="557" w:line="360" w:lineRule="auto"/>
        <w:rPr>
          <w:spacing w:val="-8"/>
          <w:sz w:val="28"/>
          <w:szCs w:val="28"/>
          <w:lang w:eastAsia="zh-CN"/>
        </w:rPr>
      </w:pPr>
    </w:p>
    <w:p w:rsidR="00402473" w:rsidRPr="007C6463" w:rsidRDefault="00402473" w:rsidP="00402473">
      <w:pPr>
        <w:spacing w:line="360" w:lineRule="auto"/>
        <w:rPr>
          <w:b/>
          <w:sz w:val="28"/>
          <w:szCs w:val="28"/>
        </w:rPr>
      </w:pPr>
    </w:p>
    <w:p w:rsidR="00402473" w:rsidRPr="00CA4AED" w:rsidRDefault="00402473" w:rsidP="004A71DC">
      <w:pPr>
        <w:rPr>
          <w:b/>
          <w:sz w:val="28"/>
        </w:rPr>
      </w:pPr>
      <w:r w:rsidRPr="00CA4AED">
        <w:rPr>
          <w:b/>
          <w:sz w:val="28"/>
        </w:rPr>
        <w:lastRenderedPageBreak/>
        <w:t>1.  О</w:t>
      </w:r>
      <w:r w:rsidR="004A71DC">
        <w:rPr>
          <w:b/>
          <w:sz w:val="28"/>
        </w:rPr>
        <w:t>БЩИЕ ПОЛОЖЕНИЯ</w:t>
      </w:r>
    </w:p>
    <w:p w:rsidR="007F61B7" w:rsidRPr="00C35746" w:rsidRDefault="007F61B7" w:rsidP="00595C10">
      <w:pPr>
        <w:shd w:val="clear" w:color="auto" w:fill="FFFFFF"/>
        <w:jc w:val="both"/>
        <w:rPr>
          <w:sz w:val="28"/>
          <w:szCs w:val="28"/>
        </w:rPr>
      </w:pPr>
      <w:r w:rsidRPr="00C35746">
        <w:rPr>
          <w:sz w:val="28"/>
          <w:szCs w:val="28"/>
        </w:rPr>
        <w:t>Настоящий коллективный договор является правовым актом, регулирующим социально-трудовые отношения и устанавливающим взаимные обязательства между работниками и работодателем  муниципального бюджетного общеобразовательного учреждения «Полковниковская средняя общеобразовательная школа им. С. П. Титова» (далее МБОУ Полковниковская СОШ)</w:t>
      </w:r>
      <w:r w:rsidRPr="00C35746">
        <w:rPr>
          <w:i/>
          <w:iCs/>
          <w:sz w:val="28"/>
          <w:szCs w:val="28"/>
        </w:rPr>
        <w:t xml:space="preserve">, </w:t>
      </w:r>
      <w:r w:rsidRPr="00C35746">
        <w:rPr>
          <w:sz w:val="28"/>
          <w:szCs w:val="28"/>
        </w:rPr>
        <w:t>в лице их представителей.</w:t>
      </w:r>
    </w:p>
    <w:p w:rsidR="007F61B7" w:rsidRPr="00C35746" w:rsidRDefault="007F61B7" w:rsidP="00595C10">
      <w:pPr>
        <w:shd w:val="clear" w:color="auto" w:fill="FFFFFF"/>
        <w:jc w:val="both"/>
        <w:rPr>
          <w:sz w:val="28"/>
          <w:szCs w:val="28"/>
        </w:rPr>
      </w:pPr>
      <w:r w:rsidRPr="00C35746">
        <w:rPr>
          <w:sz w:val="28"/>
          <w:szCs w:val="28"/>
        </w:rPr>
        <w:t xml:space="preserve">Коллективный договор заключен в соответствии с Трудовым кодексом Российской Федерации (далее - ТК РФ), законами и иными нормативными правовыми актами, содержащими нормы трудового права. </w:t>
      </w:r>
    </w:p>
    <w:p w:rsidR="007F61B7" w:rsidRPr="00B035F8" w:rsidRDefault="007F61B7" w:rsidP="00595C10">
      <w:pPr>
        <w:pStyle w:val="3"/>
        <w:ind w:firstLine="567"/>
      </w:pPr>
      <w:r w:rsidRPr="00B035F8">
        <w:t xml:space="preserve">1.1.Сторонами настоящего коллективного договора являются работники и работодатель </w:t>
      </w:r>
      <w:r>
        <w:t xml:space="preserve">МБОУ «Полковниковская СОШ» </w:t>
      </w:r>
      <w:r w:rsidRPr="00B035F8">
        <w:t xml:space="preserve">в лице их представителей. Представитель работников – </w:t>
      </w:r>
      <w:r w:rsidRPr="00C35746">
        <w:t>Бондаренко Ольга Владимировна,</w:t>
      </w:r>
      <w:r w:rsidR="00C35746">
        <w:t xml:space="preserve"> </w:t>
      </w:r>
      <w:r w:rsidR="00355329">
        <w:t>председатель</w:t>
      </w:r>
      <w:r w:rsidR="00355329" w:rsidRPr="00C925A1">
        <w:t xml:space="preserve"> первичной профсоюзной организации</w:t>
      </w:r>
      <w:r w:rsidR="00355329">
        <w:t xml:space="preserve"> </w:t>
      </w:r>
      <w:r w:rsidRPr="00B035F8">
        <w:rPr>
          <w:i/>
          <w:iCs/>
        </w:rPr>
        <w:t xml:space="preserve"> </w:t>
      </w:r>
      <w:r w:rsidRPr="00B035F8">
        <w:t xml:space="preserve"> представитель работодателя – </w:t>
      </w:r>
      <w:r w:rsidR="00355329">
        <w:t xml:space="preserve">Санарова Виктория Викторовна, </w:t>
      </w:r>
      <w:r>
        <w:t xml:space="preserve"> директор МБОУ «</w:t>
      </w:r>
      <w:r w:rsidR="00355329">
        <w:t>Полковниковская СОШ</w:t>
      </w:r>
      <w:r>
        <w:t>»</w:t>
      </w:r>
      <w:r w:rsidRPr="00B035F8">
        <w:t>,  действующий на основании Устава.</w:t>
      </w:r>
    </w:p>
    <w:p w:rsidR="00C35746" w:rsidRPr="00B035F8" w:rsidRDefault="00C35746" w:rsidP="00595C10">
      <w:pPr>
        <w:shd w:val="clear" w:color="auto" w:fill="FFFFFF"/>
        <w:jc w:val="both"/>
        <w:rPr>
          <w:sz w:val="28"/>
          <w:szCs w:val="28"/>
        </w:rPr>
      </w:pPr>
      <w:r w:rsidRPr="00B035F8">
        <w:rPr>
          <w:sz w:val="28"/>
          <w:szCs w:val="28"/>
        </w:rPr>
        <w:t>1.2.Предметом настоящего коллективного договора являются положения об условиях труда: режиме рабочего времени и времени отдыха, оплате и охране труда, обеспечении занятости, переобучения, условий высвобождения работников, социальном и жилищно-бытовом обслуживании работников, дополнительных, по сравнению с действующим законодательством, социальных льготах и гарантиях.</w:t>
      </w:r>
    </w:p>
    <w:p w:rsidR="00C35746" w:rsidRPr="006F4D81" w:rsidRDefault="00C35746" w:rsidP="00595C10">
      <w:pPr>
        <w:shd w:val="clear" w:color="auto" w:fill="FFFFFF"/>
        <w:jc w:val="both"/>
        <w:rPr>
          <w:sz w:val="28"/>
          <w:szCs w:val="28"/>
        </w:rPr>
      </w:pPr>
      <w:r w:rsidRPr="00B035F8">
        <w:rPr>
          <w:sz w:val="28"/>
          <w:szCs w:val="28"/>
        </w:rPr>
        <w:t xml:space="preserve">Действие коллективного договора распространяется на всех лиц, заключивших трудовой договор с </w:t>
      </w:r>
      <w:r>
        <w:rPr>
          <w:sz w:val="28"/>
          <w:szCs w:val="28"/>
        </w:rPr>
        <w:t>МБОУ «Полковниковская СОШ</w:t>
      </w:r>
      <w:r w:rsidRPr="006F4D81">
        <w:rPr>
          <w:sz w:val="28"/>
          <w:szCs w:val="28"/>
        </w:rPr>
        <w:t>»</w:t>
      </w:r>
      <w:r w:rsidR="006F4D81" w:rsidRPr="006F4D81">
        <w:rPr>
          <w:sz w:val="28"/>
          <w:szCs w:val="28"/>
        </w:rPr>
        <w:t xml:space="preserve">, </w:t>
      </w:r>
      <w:r w:rsidRPr="006F4D81">
        <w:rPr>
          <w:sz w:val="28"/>
          <w:szCs w:val="28"/>
        </w:rPr>
        <w:t xml:space="preserve"> </w:t>
      </w:r>
      <w:r w:rsidR="006F4D81" w:rsidRPr="006F4D81">
        <w:rPr>
          <w:sz w:val="28"/>
          <w:szCs w:val="28"/>
        </w:rPr>
        <w:t>в том числе заключивших трудовой договор о работе по совместительству.</w:t>
      </w:r>
    </w:p>
    <w:p w:rsidR="006F4D81" w:rsidRPr="00B035F8" w:rsidRDefault="006F4D81" w:rsidP="00595C10">
      <w:pPr>
        <w:shd w:val="clear" w:color="auto" w:fill="FFFFFF"/>
        <w:jc w:val="both"/>
        <w:rPr>
          <w:sz w:val="28"/>
          <w:szCs w:val="28"/>
        </w:rPr>
      </w:pPr>
      <w:r w:rsidRPr="00B035F8">
        <w:rPr>
          <w:sz w:val="28"/>
          <w:szCs w:val="28"/>
        </w:rPr>
        <w:t>1.3.Формами участия работников в управлении организацией являются:</w:t>
      </w:r>
    </w:p>
    <w:p w:rsidR="006F4D81" w:rsidRPr="00B035F8" w:rsidRDefault="006F4D81" w:rsidP="00595C10">
      <w:pPr>
        <w:jc w:val="both"/>
        <w:rPr>
          <w:sz w:val="28"/>
          <w:szCs w:val="28"/>
        </w:rPr>
      </w:pPr>
      <w:r w:rsidRPr="00B035F8">
        <w:rPr>
          <w:sz w:val="28"/>
          <w:szCs w:val="28"/>
        </w:rPr>
        <w:t>- учет мнения представительного органа работников в случаях, предусмотренных Трудовым кодексом Российской Федерации, настоящим коллективным договором, соглашениями;</w:t>
      </w:r>
    </w:p>
    <w:p w:rsidR="006F4D81" w:rsidRPr="00B035F8" w:rsidRDefault="006F4D81" w:rsidP="006F4D81">
      <w:pPr>
        <w:shd w:val="clear" w:color="auto" w:fill="FFFFFF"/>
        <w:jc w:val="both"/>
        <w:rPr>
          <w:sz w:val="28"/>
          <w:szCs w:val="28"/>
        </w:rPr>
      </w:pPr>
      <w:r w:rsidRPr="00B035F8">
        <w:rPr>
          <w:sz w:val="28"/>
          <w:szCs w:val="28"/>
        </w:rPr>
        <w:t>- проведение представительным органом работников консультаций с работодателем по вопросам принятия локальных нормативных актов;</w:t>
      </w:r>
    </w:p>
    <w:p w:rsidR="006F4D81" w:rsidRPr="00B035F8" w:rsidRDefault="006F4D81" w:rsidP="006F4D81">
      <w:pPr>
        <w:shd w:val="clear" w:color="auto" w:fill="FFFFFF"/>
        <w:jc w:val="both"/>
        <w:rPr>
          <w:sz w:val="28"/>
          <w:szCs w:val="28"/>
        </w:rPr>
      </w:pPr>
      <w:r w:rsidRPr="00B035F8">
        <w:rPr>
          <w:sz w:val="28"/>
          <w:szCs w:val="28"/>
        </w:rPr>
        <w:t>- получение от работодателя ежегодно информации по вопросам, непосредственно затрагивающим интересы работников;</w:t>
      </w:r>
    </w:p>
    <w:p w:rsidR="006F4D81" w:rsidRPr="00B035F8" w:rsidRDefault="006F4D81" w:rsidP="006F4D81">
      <w:pPr>
        <w:shd w:val="clear" w:color="auto" w:fill="FFFFFF"/>
        <w:jc w:val="both"/>
        <w:rPr>
          <w:sz w:val="28"/>
          <w:szCs w:val="28"/>
        </w:rPr>
      </w:pPr>
      <w:r w:rsidRPr="00B035F8">
        <w:rPr>
          <w:sz w:val="28"/>
          <w:szCs w:val="28"/>
        </w:rPr>
        <w:t>- обсуждение с работодателем вопросов о работе организации, внесение предложений по ее совершенствованию;</w:t>
      </w:r>
    </w:p>
    <w:p w:rsidR="006F4D81" w:rsidRPr="00B035F8" w:rsidRDefault="006F4D81" w:rsidP="006F4D81">
      <w:pPr>
        <w:shd w:val="clear" w:color="auto" w:fill="FFFFFF"/>
        <w:jc w:val="both"/>
        <w:rPr>
          <w:sz w:val="28"/>
          <w:szCs w:val="28"/>
        </w:rPr>
      </w:pPr>
      <w:r w:rsidRPr="00B035F8">
        <w:rPr>
          <w:sz w:val="28"/>
          <w:szCs w:val="28"/>
        </w:rPr>
        <w:t>- обсуждение представительным органом работников планов социально-экономического развития организации;</w:t>
      </w:r>
    </w:p>
    <w:p w:rsidR="006F4D81" w:rsidRPr="00B035F8" w:rsidRDefault="006F4D81" w:rsidP="006F4D81">
      <w:pPr>
        <w:shd w:val="clear" w:color="auto" w:fill="FFFFFF"/>
        <w:jc w:val="both"/>
        <w:rPr>
          <w:sz w:val="28"/>
          <w:szCs w:val="28"/>
        </w:rPr>
      </w:pPr>
      <w:r w:rsidRPr="00B035F8">
        <w:rPr>
          <w:sz w:val="28"/>
          <w:szCs w:val="28"/>
        </w:rPr>
        <w:t>- участие в разработке и принятии коллективных договоров.</w:t>
      </w:r>
    </w:p>
    <w:p w:rsidR="006F4D81" w:rsidRPr="00B035F8" w:rsidRDefault="006F4D81" w:rsidP="006F4D81">
      <w:pPr>
        <w:shd w:val="clear" w:color="auto" w:fill="FFFFFF"/>
        <w:jc w:val="both"/>
        <w:rPr>
          <w:sz w:val="28"/>
          <w:szCs w:val="28"/>
        </w:rPr>
      </w:pPr>
      <w:r w:rsidRPr="00B035F8">
        <w:rPr>
          <w:sz w:val="28"/>
          <w:szCs w:val="28"/>
        </w:rPr>
        <w:t>1.4. Представители работников имеют право получать от работодателя информацию по вопросам:</w:t>
      </w:r>
    </w:p>
    <w:p w:rsidR="006F4D81" w:rsidRPr="00B035F8" w:rsidRDefault="006F4D81" w:rsidP="006F4D81">
      <w:pPr>
        <w:shd w:val="clear" w:color="auto" w:fill="FFFFFF"/>
        <w:jc w:val="both"/>
        <w:rPr>
          <w:sz w:val="28"/>
          <w:szCs w:val="28"/>
        </w:rPr>
      </w:pPr>
      <w:r w:rsidRPr="00B035F8">
        <w:rPr>
          <w:sz w:val="28"/>
          <w:szCs w:val="28"/>
        </w:rPr>
        <w:t>- реорганизации или ликвидации организации;</w:t>
      </w:r>
    </w:p>
    <w:p w:rsidR="006F4D81" w:rsidRPr="00B035F8" w:rsidRDefault="006F4D81" w:rsidP="006F4D81">
      <w:pPr>
        <w:shd w:val="clear" w:color="auto" w:fill="FFFFFF"/>
        <w:jc w:val="both"/>
        <w:rPr>
          <w:sz w:val="28"/>
          <w:szCs w:val="28"/>
        </w:rPr>
      </w:pPr>
      <w:r w:rsidRPr="00B035F8">
        <w:rPr>
          <w:sz w:val="28"/>
          <w:szCs w:val="28"/>
        </w:rPr>
        <w:t>- введения технологических изменений, влекущих за собой изменение условий труда работников;</w:t>
      </w:r>
    </w:p>
    <w:p w:rsidR="006F4D81" w:rsidRPr="00B035F8" w:rsidRDefault="006F4D81" w:rsidP="006F4D81">
      <w:pPr>
        <w:shd w:val="clear" w:color="auto" w:fill="FFFFFF"/>
        <w:jc w:val="both"/>
        <w:rPr>
          <w:sz w:val="28"/>
          <w:szCs w:val="28"/>
        </w:rPr>
      </w:pPr>
      <w:r w:rsidRPr="00B035F8">
        <w:rPr>
          <w:sz w:val="28"/>
          <w:szCs w:val="28"/>
        </w:rPr>
        <w:t>- профессиональной подготовки, переподготовки и повышения квалификации работников;</w:t>
      </w:r>
    </w:p>
    <w:p w:rsidR="006F4D81" w:rsidRDefault="006F4D81" w:rsidP="006F4D81">
      <w:pPr>
        <w:shd w:val="clear" w:color="auto" w:fill="FFFFFF"/>
        <w:jc w:val="both"/>
        <w:rPr>
          <w:sz w:val="28"/>
          <w:szCs w:val="28"/>
        </w:rPr>
      </w:pPr>
      <w:r w:rsidRPr="00B035F8">
        <w:rPr>
          <w:sz w:val="28"/>
          <w:szCs w:val="28"/>
        </w:rPr>
        <w:lastRenderedPageBreak/>
        <w:t xml:space="preserve"> Представители работников имеют право также вносить по этим вопросам  соответствующие предложения и участвовать в заседаниях указанных органов при их рассмотрении.</w:t>
      </w:r>
    </w:p>
    <w:p w:rsidR="00402473" w:rsidRPr="00032CB6" w:rsidRDefault="00402473" w:rsidP="00595C10">
      <w:pPr>
        <w:shd w:val="clear" w:color="auto" w:fill="FFFFFF"/>
        <w:jc w:val="both"/>
        <w:rPr>
          <w:sz w:val="28"/>
          <w:szCs w:val="28"/>
        </w:rPr>
      </w:pPr>
      <w:r w:rsidRPr="00032CB6">
        <w:rPr>
          <w:sz w:val="28"/>
          <w:szCs w:val="28"/>
        </w:rPr>
        <w:t>1.</w:t>
      </w:r>
      <w:r w:rsidR="00032CB6">
        <w:rPr>
          <w:sz w:val="28"/>
          <w:szCs w:val="28"/>
        </w:rPr>
        <w:t>5</w:t>
      </w:r>
      <w:r w:rsidRPr="00032CB6">
        <w:rPr>
          <w:sz w:val="28"/>
          <w:szCs w:val="28"/>
        </w:rPr>
        <w:t>. Коллективный договор сохраняет свое действие в случае изменения наименования образовательного учреждения, реорганизации в форме преобразования, а также расторжения трудового договора с руководителем образовательного учреждения.</w:t>
      </w:r>
    </w:p>
    <w:p w:rsidR="00402473" w:rsidRPr="00032CB6" w:rsidRDefault="00402473" w:rsidP="00032CB6">
      <w:pPr>
        <w:pStyle w:val="3"/>
      </w:pPr>
      <w:r w:rsidRPr="00032CB6">
        <w:t>1.</w:t>
      </w:r>
      <w:r w:rsidR="00032CB6">
        <w:t>6</w:t>
      </w:r>
      <w:r w:rsidRPr="00032CB6">
        <w:t>.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402473" w:rsidRPr="00032CB6" w:rsidRDefault="00402473" w:rsidP="00032CB6">
      <w:pPr>
        <w:pStyle w:val="3"/>
      </w:pPr>
      <w:r w:rsidRPr="00032CB6">
        <w:t>1.</w:t>
      </w:r>
      <w:r w:rsidR="00032CB6">
        <w:t>7</w:t>
      </w:r>
      <w:r w:rsidRPr="00032CB6">
        <w:t>. При смене формы собственности образовательного учреждения коллективный договор сохраняет свое действие в течение трех месяцев со дня перехода прав собственности.</w:t>
      </w:r>
    </w:p>
    <w:p w:rsidR="00402473" w:rsidRPr="00032CB6" w:rsidRDefault="00402473" w:rsidP="00595C10">
      <w:pPr>
        <w:ind w:firstLine="709"/>
        <w:jc w:val="both"/>
        <w:rPr>
          <w:sz w:val="28"/>
          <w:szCs w:val="28"/>
        </w:rPr>
      </w:pPr>
      <w:r w:rsidRPr="00032CB6">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402473" w:rsidRPr="00032CB6" w:rsidRDefault="00402473" w:rsidP="00032CB6">
      <w:pPr>
        <w:pStyle w:val="3"/>
      </w:pPr>
      <w:r w:rsidRPr="00032CB6">
        <w:t>1.</w:t>
      </w:r>
      <w:r w:rsidR="00032CB6">
        <w:t>8</w:t>
      </w:r>
      <w:r w:rsidRPr="00032CB6">
        <w:t>. При ликвидации образовательного учреждения коллективный договор сохраняет свое действие в течение всего срока проведения ликвидации.</w:t>
      </w:r>
    </w:p>
    <w:p w:rsidR="00402473" w:rsidRPr="00032CB6" w:rsidRDefault="00402473" w:rsidP="00032CB6">
      <w:pPr>
        <w:jc w:val="both"/>
        <w:rPr>
          <w:sz w:val="28"/>
          <w:szCs w:val="28"/>
        </w:rPr>
      </w:pPr>
      <w:r w:rsidRPr="00032CB6">
        <w:rPr>
          <w:sz w:val="28"/>
          <w:szCs w:val="28"/>
        </w:rPr>
        <w:t>1.</w:t>
      </w:r>
      <w:r w:rsidR="00032CB6">
        <w:rPr>
          <w:sz w:val="28"/>
          <w:szCs w:val="28"/>
        </w:rPr>
        <w:t>9</w:t>
      </w:r>
      <w:r w:rsidRPr="00032CB6">
        <w:rPr>
          <w:sz w:val="28"/>
          <w:szCs w:val="28"/>
        </w:rPr>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00595C10" w:rsidRPr="00032CB6">
        <w:rPr>
          <w:sz w:val="28"/>
          <w:szCs w:val="28"/>
        </w:rPr>
        <w:t>.</w:t>
      </w:r>
    </w:p>
    <w:p w:rsidR="00595C10" w:rsidRPr="00595C10" w:rsidRDefault="00595C10" w:rsidP="00595C10">
      <w:pPr>
        <w:ind w:firstLine="567"/>
        <w:jc w:val="both"/>
        <w:rPr>
          <w:sz w:val="28"/>
          <w:szCs w:val="28"/>
          <w:highlight w:val="yellow"/>
        </w:rPr>
      </w:pPr>
    </w:p>
    <w:p w:rsidR="00586606" w:rsidRPr="00595C10" w:rsidRDefault="00586606" w:rsidP="004A71DC">
      <w:pPr>
        <w:shd w:val="clear" w:color="auto" w:fill="FFFFFF"/>
        <w:rPr>
          <w:b/>
          <w:sz w:val="28"/>
          <w:szCs w:val="28"/>
        </w:rPr>
      </w:pPr>
      <w:r w:rsidRPr="00595C10">
        <w:rPr>
          <w:b/>
          <w:sz w:val="28"/>
          <w:szCs w:val="28"/>
        </w:rPr>
        <w:t>2. Т</w:t>
      </w:r>
      <w:r w:rsidR="004A71DC">
        <w:rPr>
          <w:b/>
          <w:sz w:val="28"/>
          <w:szCs w:val="28"/>
        </w:rPr>
        <w:t>РУДОВОЙ ДОГОВОР</w:t>
      </w:r>
    </w:p>
    <w:p w:rsidR="00586606" w:rsidRPr="003D0D49" w:rsidRDefault="00586606" w:rsidP="003D0D49">
      <w:pPr>
        <w:shd w:val="clear" w:color="auto" w:fill="FFFFFF"/>
        <w:jc w:val="both"/>
        <w:rPr>
          <w:sz w:val="28"/>
          <w:szCs w:val="28"/>
        </w:rPr>
      </w:pPr>
      <w:r w:rsidRPr="003D0D49">
        <w:rPr>
          <w:sz w:val="28"/>
          <w:szCs w:val="28"/>
        </w:rPr>
        <w:t>2.1. Трудовые отношения при приеме на работу оформляются путем заключения письменного трудового договора на неопределенный срок или на определенный срок не более 5 лет в случаях, предусмотренных трудовым законодательством.</w:t>
      </w:r>
    </w:p>
    <w:p w:rsidR="00586606" w:rsidRPr="003D0D49" w:rsidRDefault="00586606" w:rsidP="003D0D49">
      <w:pPr>
        <w:shd w:val="clear" w:color="auto" w:fill="FFFFFF"/>
        <w:jc w:val="both"/>
        <w:rPr>
          <w:sz w:val="28"/>
          <w:szCs w:val="28"/>
        </w:rPr>
      </w:pPr>
      <w:r w:rsidRPr="003D0D49">
        <w:rPr>
          <w:sz w:val="28"/>
          <w:szCs w:val="28"/>
        </w:rPr>
        <w:t xml:space="preserve">2.2. Срочный трудовой договор заключается при наличии оснований, предусмотренных ТК РФ или иными федеральными законами </w:t>
      </w:r>
      <w:r w:rsidRPr="003D0D49">
        <w:rPr>
          <w:i/>
          <w:iCs/>
          <w:sz w:val="28"/>
          <w:szCs w:val="28"/>
        </w:rPr>
        <w:t>(ст. 59 ТК РФ).</w:t>
      </w:r>
    </w:p>
    <w:p w:rsidR="00586606" w:rsidRPr="003D0D49" w:rsidRDefault="00586606" w:rsidP="003D0D49">
      <w:pPr>
        <w:shd w:val="clear" w:color="auto" w:fill="FFFFFF"/>
        <w:jc w:val="both"/>
        <w:rPr>
          <w:sz w:val="28"/>
          <w:szCs w:val="28"/>
        </w:rPr>
      </w:pPr>
      <w:r w:rsidRPr="003D0D49">
        <w:rPr>
          <w:sz w:val="28"/>
          <w:szCs w:val="28"/>
        </w:rPr>
        <w:t xml:space="preserve">2.3. В трудовой договор включаются обязательные и дополнительные условия, предусмотренные ТК РФ </w:t>
      </w:r>
      <w:r w:rsidRPr="003D0D49">
        <w:rPr>
          <w:i/>
          <w:iCs/>
          <w:sz w:val="28"/>
          <w:szCs w:val="28"/>
        </w:rPr>
        <w:t>(ст. 57 ТК РФ).</w:t>
      </w:r>
    </w:p>
    <w:p w:rsidR="00586606" w:rsidRPr="003D0D49" w:rsidRDefault="00586606" w:rsidP="003D0D49">
      <w:pPr>
        <w:shd w:val="clear" w:color="auto" w:fill="FFFFFF"/>
        <w:jc w:val="both"/>
        <w:rPr>
          <w:sz w:val="28"/>
          <w:szCs w:val="28"/>
        </w:rPr>
      </w:pPr>
      <w:r w:rsidRPr="003D0D49">
        <w:rPr>
          <w:sz w:val="28"/>
          <w:szCs w:val="28"/>
        </w:rPr>
        <w:t>2.4. Условия трудового договора не должны ухудшать положение работника по сравнению с условиями, предусмотренными трудовым законодательством и иными нормативными правовыми актами, содержащими нормы трудового права, настоящим коллективным договором.</w:t>
      </w:r>
    </w:p>
    <w:p w:rsidR="00586606" w:rsidRPr="003D0D49" w:rsidRDefault="00586606" w:rsidP="003D0D49">
      <w:pPr>
        <w:pStyle w:val="3"/>
      </w:pPr>
      <w:r w:rsidRPr="003D0D49">
        <w:t>Стороны договорились, что:</w:t>
      </w:r>
    </w:p>
    <w:p w:rsidR="003D0D49" w:rsidRPr="003D0D49" w:rsidRDefault="00586606" w:rsidP="003D0D49">
      <w:pPr>
        <w:pStyle w:val="3"/>
      </w:pPr>
      <w:r w:rsidRPr="003D0D49">
        <w:t>2.</w:t>
      </w:r>
      <w:r w:rsidR="003D0D49" w:rsidRPr="003D0D49">
        <w:t>5</w:t>
      </w:r>
      <w:r w:rsidRPr="003D0D49">
        <w:t>.</w:t>
      </w:r>
      <w:r w:rsidRPr="003D0D49">
        <w:tab/>
        <w:t>Работодатель не вправе требовать от работника выполнения работы, не обусловленной трудовым договором</w:t>
      </w:r>
      <w:r w:rsidR="003D0D49" w:rsidRPr="003D0D49">
        <w:t>.</w:t>
      </w:r>
    </w:p>
    <w:p w:rsidR="00586606" w:rsidRPr="003D0D49" w:rsidRDefault="00586606" w:rsidP="003D0D49">
      <w:pPr>
        <w:pStyle w:val="3"/>
      </w:pPr>
      <w:r w:rsidRPr="003D0D49">
        <w:t>Работодатель обязуется:</w:t>
      </w:r>
    </w:p>
    <w:p w:rsidR="00586606" w:rsidRPr="003D0D49" w:rsidRDefault="00586606" w:rsidP="003D0D49">
      <w:pPr>
        <w:jc w:val="both"/>
        <w:rPr>
          <w:sz w:val="28"/>
          <w:szCs w:val="28"/>
        </w:rPr>
      </w:pPr>
      <w:r w:rsidRPr="003D0D49">
        <w:rPr>
          <w:sz w:val="28"/>
          <w:szCs w:val="28"/>
        </w:rPr>
        <w:lastRenderedPageBreak/>
        <w:t>2.2.1.</w:t>
      </w:r>
      <w:r w:rsidRPr="003D0D49">
        <w:rPr>
          <w:sz w:val="28"/>
          <w:szCs w:val="28"/>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586606" w:rsidRPr="003D0D49" w:rsidRDefault="00586606" w:rsidP="003D0D49">
      <w:pPr>
        <w:autoSpaceDE w:val="0"/>
        <w:autoSpaceDN w:val="0"/>
        <w:adjustRightInd w:val="0"/>
        <w:jc w:val="both"/>
        <w:rPr>
          <w:sz w:val="28"/>
          <w:szCs w:val="28"/>
        </w:rPr>
      </w:pPr>
      <w:r w:rsidRPr="003D0D49">
        <w:rPr>
          <w:sz w:val="28"/>
          <w:szCs w:val="28"/>
        </w:rPr>
        <w:t xml:space="preserve"> </w:t>
      </w:r>
      <w:r w:rsidRPr="003D0D49">
        <w:rPr>
          <w:sz w:val="28"/>
          <w:szCs w:val="28"/>
          <w:shd w:val="clear" w:color="auto" w:fill="FFFFFF"/>
        </w:rPr>
        <w:t>Правовой статус (права, обязанности и ответственность) вспомогательного (инженерно-технического, административно-хозяйственного, производственного, учебно-вспомогательного, медицинского) персонала закреплен в соответствии с ФЗ «Об образовании в РФ», Трудовым кодексом Российской Федерации в Правилах внутреннего трудового распорядка, должностных инструкциях и в трудовых договорах с работниками.</w:t>
      </w:r>
      <w:r w:rsidRPr="003D0D49">
        <w:rPr>
          <w:sz w:val="28"/>
          <w:szCs w:val="28"/>
        </w:rPr>
        <w:t xml:space="preserve"> Право на занятие этих должностей имеют лица, отвечающие квалификационным требованиям, указанным в квалификационных справочниках, и (или) профессиональным стандартам. </w:t>
      </w:r>
      <w:bookmarkStart w:id="0" w:name="sub_108632"/>
    </w:p>
    <w:bookmarkEnd w:id="0"/>
    <w:p w:rsidR="00586606" w:rsidRPr="003D0D49" w:rsidRDefault="00586606" w:rsidP="003D0D49">
      <w:pPr>
        <w:autoSpaceDE w:val="0"/>
        <w:autoSpaceDN w:val="0"/>
        <w:adjustRightInd w:val="0"/>
        <w:jc w:val="both"/>
        <w:rPr>
          <w:sz w:val="28"/>
          <w:szCs w:val="28"/>
        </w:rPr>
      </w:pPr>
      <w:r w:rsidRPr="003D0D49">
        <w:rPr>
          <w:sz w:val="28"/>
          <w:szCs w:val="28"/>
        </w:rPr>
        <w:t xml:space="preserve">       К педагогической деятельности не допускаются лица, которые ли</w:t>
      </w:r>
      <w:r w:rsidRPr="003D0D49">
        <w:rPr>
          <w:sz w:val="28"/>
          <w:szCs w:val="28"/>
        </w:rPr>
        <w:softHyphen/>
        <w:t>шены права ею заниматься по вступившему в законную силу приговору суда, имеющие неснятую или непогашенную судимость за умышленные тяж</w:t>
      </w:r>
      <w:r w:rsidRPr="003D0D49">
        <w:rPr>
          <w:sz w:val="28"/>
          <w:szCs w:val="28"/>
        </w:rPr>
        <w:softHyphen/>
        <w:t>кие и особо тяжкие преступления, признанные недееспособными либо име</w:t>
      </w:r>
      <w:r w:rsidRPr="003D0D49">
        <w:rPr>
          <w:sz w:val="28"/>
          <w:szCs w:val="28"/>
        </w:rPr>
        <w:softHyphen/>
        <w:t>ющие заболевания, предусмотренные перечнем, утверждаемым Правитель</w:t>
      </w:r>
      <w:r w:rsidRPr="003D0D49">
        <w:rPr>
          <w:sz w:val="28"/>
          <w:szCs w:val="28"/>
        </w:rPr>
        <w:softHyphen/>
        <w:t>ством Российской Федерации.</w:t>
      </w:r>
    </w:p>
    <w:p w:rsidR="00586606" w:rsidRPr="003D0D49" w:rsidRDefault="00586606" w:rsidP="003D0D49">
      <w:pPr>
        <w:ind w:firstLine="709"/>
        <w:jc w:val="both"/>
        <w:rPr>
          <w:sz w:val="28"/>
          <w:szCs w:val="28"/>
        </w:rPr>
      </w:pPr>
      <w:r w:rsidRPr="003D0D49">
        <w:rPr>
          <w:sz w:val="28"/>
          <w:szCs w:val="28"/>
        </w:rPr>
        <w:t>К трудовой деятельности в Учреждении,  в т.ч. к педагогической,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w:t>
      </w:r>
      <w:r w:rsidRPr="003D0D49">
        <w:rPr>
          <w:sz w:val="28"/>
          <w:szCs w:val="28"/>
        </w:rPr>
        <w:softHyphen/>
        <w:t>нованиям) за преступления против жизни и здоровья, свободы, чести и до</w:t>
      </w:r>
      <w:r w:rsidRPr="003D0D49">
        <w:rPr>
          <w:sz w:val="28"/>
          <w:szCs w:val="28"/>
        </w:rPr>
        <w:softHyphen/>
        <w:t>стоинства личности (за исключением незаконного помещения в психиатри</w:t>
      </w:r>
      <w:r w:rsidRPr="003D0D49">
        <w:rPr>
          <w:sz w:val="28"/>
          <w:szCs w:val="28"/>
        </w:rPr>
        <w:softHyphen/>
        <w:t>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586606" w:rsidRPr="003D0D49" w:rsidRDefault="00586606" w:rsidP="003D0D49">
      <w:pPr>
        <w:pStyle w:val="3"/>
        <w:rPr>
          <w:iCs/>
        </w:rPr>
      </w:pPr>
      <w:r w:rsidRPr="003D0D49">
        <w:rPr>
          <w:iCs/>
        </w:rPr>
        <w:t>2.</w:t>
      </w:r>
      <w:r w:rsidR="003D0D49" w:rsidRPr="003D0D49">
        <w:rPr>
          <w:iCs/>
        </w:rPr>
        <w:t>5</w:t>
      </w:r>
      <w:r w:rsidRPr="003D0D49">
        <w:rPr>
          <w:iCs/>
        </w:rPr>
        <w:t>.2.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586606" w:rsidRPr="003D0D49" w:rsidRDefault="00586606" w:rsidP="003D0D49">
      <w:pPr>
        <w:pStyle w:val="3"/>
      </w:pPr>
      <w:r w:rsidRPr="003D0D49">
        <w:t>2.</w:t>
      </w:r>
      <w:r w:rsidR="003D0D49" w:rsidRPr="003D0D49">
        <w:t>5</w:t>
      </w:r>
      <w:r w:rsidRPr="003D0D49">
        <w:t>.3.</w:t>
      </w:r>
      <w:r w:rsidRPr="003D0D49">
        <w:tab/>
        <w:t>В трудовой договор включать обязательные условия, указанные в статье 57 ТК РФ.</w:t>
      </w:r>
    </w:p>
    <w:p w:rsidR="00586606" w:rsidRPr="003D0D49" w:rsidRDefault="00586606" w:rsidP="003D0D49">
      <w:pPr>
        <w:pStyle w:val="3"/>
        <w:ind w:firstLine="709"/>
      </w:pPr>
      <w:r w:rsidRPr="003D0D49">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586606" w:rsidRPr="003D0D49" w:rsidRDefault="00586606" w:rsidP="003D0D49">
      <w:pPr>
        <w:pStyle w:val="3"/>
        <w:ind w:firstLine="709"/>
        <w:rPr>
          <w:iCs/>
        </w:rPr>
      </w:pPr>
      <w:r w:rsidRPr="003D0D49">
        <w:rPr>
          <w:iCs/>
        </w:rPr>
        <w:lastRenderedPageBreak/>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586606" w:rsidRPr="003D0D49" w:rsidRDefault="00586606" w:rsidP="003D0D49">
      <w:pPr>
        <w:pStyle w:val="3"/>
      </w:pPr>
      <w:r w:rsidRPr="003D0D49">
        <w:t>2.</w:t>
      </w:r>
      <w:r w:rsidR="003D0D49" w:rsidRPr="003D0D49">
        <w:t>5</w:t>
      </w:r>
      <w:r w:rsidRPr="003D0D49">
        <w:t>.4.</w:t>
      </w:r>
      <w:r w:rsidRPr="003D0D49">
        <w:tab/>
        <w:t xml:space="preserve">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  </w:t>
      </w:r>
    </w:p>
    <w:p w:rsidR="00586606" w:rsidRPr="003D0D49" w:rsidRDefault="00586606" w:rsidP="003D0D49">
      <w:pPr>
        <w:pStyle w:val="3"/>
      </w:pPr>
      <w:r w:rsidRPr="003D0D49">
        <w:t>2.</w:t>
      </w:r>
      <w:r w:rsidR="003D0D49" w:rsidRPr="003D0D49">
        <w:t>5</w:t>
      </w:r>
      <w:r w:rsidRPr="003D0D49">
        <w:t>.5.</w:t>
      </w:r>
      <w:r w:rsidRPr="003D0D49">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586606" w:rsidRPr="003D0D49" w:rsidRDefault="003D0D49" w:rsidP="003D0D49">
      <w:pPr>
        <w:pStyle w:val="3"/>
      </w:pPr>
      <w:r w:rsidRPr="003D0D49">
        <w:t>2.5</w:t>
      </w:r>
      <w:r w:rsidR="00586606" w:rsidRPr="003D0D49">
        <w:t>.6.</w:t>
      </w:r>
      <w:r w:rsidR="00586606" w:rsidRPr="003D0D49">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586606" w:rsidRPr="003D0D49" w:rsidRDefault="00586606" w:rsidP="003D0D49">
      <w:pPr>
        <w:pStyle w:val="3"/>
        <w:ind w:firstLine="708"/>
      </w:pPr>
      <w:r w:rsidRPr="003D0D49">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586606" w:rsidRPr="003D0D49" w:rsidRDefault="00586606" w:rsidP="003D0D49">
      <w:pPr>
        <w:shd w:val="clear" w:color="auto" w:fill="FFFFFF"/>
        <w:jc w:val="both"/>
        <w:rPr>
          <w:b/>
          <w:color w:val="333333"/>
          <w:sz w:val="28"/>
          <w:szCs w:val="28"/>
        </w:rPr>
      </w:pPr>
    </w:p>
    <w:p w:rsidR="004A71DC" w:rsidRDefault="0067507D" w:rsidP="004A71DC">
      <w:pPr>
        <w:shd w:val="clear" w:color="auto" w:fill="FFFFFF"/>
        <w:rPr>
          <w:b/>
          <w:sz w:val="28"/>
          <w:szCs w:val="28"/>
        </w:rPr>
      </w:pPr>
      <w:r w:rsidRPr="00A11B50">
        <w:rPr>
          <w:b/>
          <w:sz w:val="28"/>
          <w:szCs w:val="28"/>
        </w:rPr>
        <w:t>3</w:t>
      </w:r>
      <w:r w:rsidR="00D04780" w:rsidRPr="00A11B50">
        <w:rPr>
          <w:b/>
          <w:sz w:val="28"/>
          <w:szCs w:val="28"/>
        </w:rPr>
        <w:t>. Р</w:t>
      </w:r>
      <w:r w:rsidR="004A71DC">
        <w:rPr>
          <w:b/>
          <w:sz w:val="28"/>
          <w:szCs w:val="28"/>
        </w:rPr>
        <w:t xml:space="preserve">АБОЧЕЕ ВРЕМЯ И ВРЕМЯ ОТДЫХА </w:t>
      </w:r>
    </w:p>
    <w:p w:rsidR="006F4D81" w:rsidRPr="00C925A1" w:rsidRDefault="00D04780" w:rsidP="004A71DC">
      <w:pPr>
        <w:shd w:val="clear" w:color="auto" w:fill="FFFFFF"/>
      </w:pPr>
      <w:r>
        <w:t>С</w:t>
      </w:r>
      <w:r w:rsidR="006F4D81" w:rsidRPr="00C925A1">
        <w:t>тороны пришли к соглашению о том, что:</w:t>
      </w:r>
    </w:p>
    <w:p w:rsidR="006F4D81" w:rsidRPr="00C925A1" w:rsidRDefault="0067507D" w:rsidP="0067507D">
      <w:pPr>
        <w:pStyle w:val="3"/>
      </w:pPr>
      <w:r>
        <w:t>3</w:t>
      </w:r>
      <w:r w:rsidR="006F4D81" w:rsidRPr="00C925A1">
        <w:t>.1.</w:t>
      </w:r>
      <w:r w:rsidR="006F4D81" w:rsidRPr="00C925A1">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образовательного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6F4D81" w:rsidRPr="00C925A1">
        <w:rPr>
          <w:i/>
        </w:rPr>
        <w:t xml:space="preserve"> </w:t>
      </w:r>
      <w:r w:rsidR="006F4D81" w:rsidRPr="00C925A1">
        <w:t xml:space="preserve">годовым календарным учебным графиком, графиками работы   согласованными с выборным органом первичной профсоюзной организации. </w:t>
      </w:r>
    </w:p>
    <w:p w:rsidR="006F4D81" w:rsidRPr="00C925A1" w:rsidRDefault="0067507D" w:rsidP="0067507D">
      <w:pPr>
        <w:pStyle w:val="3"/>
      </w:pPr>
      <w:r>
        <w:t>3</w:t>
      </w:r>
      <w:r w:rsidR="006F4D81" w:rsidRPr="00C925A1">
        <w:t>.2.</w:t>
      </w:r>
      <w:r w:rsidR="006F4D81" w:rsidRPr="00C925A1">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w:t>
      </w:r>
    </w:p>
    <w:p w:rsidR="006F4D81" w:rsidRPr="00C925A1" w:rsidRDefault="0067507D" w:rsidP="0067507D">
      <w:pPr>
        <w:pStyle w:val="3"/>
        <w:rPr>
          <w:rFonts w:eastAsia="Arial CYR" w:cs="Arial CYR"/>
          <w:color w:val="000000"/>
        </w:rPr>
      </w:pPr>
      <w:r>
        <w:rPr>
          <w:rFonts w:eastAsia="Arial CYR" w:cs="Arial CYR"/>
          <w:color w:val="000000"/>
        </w:rPr>
        <w:t>3</w:t>
      </w:r>
      <w:r w:rsidR="006F4D81" w:rsidRPr="00C925A1">
        <w:rPr>
          <w:rFonts w:eastAsia="Arial CYR" w:cs="Arial CYR"/>
          <w:color w:val="000000"/>
        </w:rPr>
        <w:t xml:space="preserve">.3. Для работников и руководителей учреждения,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w:t>
      </w:r>
      <w:r w:rsidR="006F4D81" w:rsidRPr="00C925A1">
        <w:rPr>
          <w:rFonts w:eastAsia="Arial CYR" w:cs="Arial CYR"/>
          <w:color w:val="000000"/>
        </w:rPr>
        <w:lastRenderedPageBreak/>
        <w:t>актами. При этом заработная плата выплачивается в том же размере, что и при полной продолжительности еженедельной работы (40 часов)</w:t>
      </w:r>
      <w:r w:rsidR="006F4D81" w:rsidRPr="00C925A1">
        <w:rPr>
          <w:rStyle w:val="aff1"/>
          <w:rFonts w:eastAsia="Arial CYR" w:cs="Arial CYR"/>
          <w:color w:val="000000"/>
        </w:rPr>
        <w:footnoteReference w:id="2"/>
      </w:r>
      <w:r w:rsidR="006F4D81" w:rsidRPr="00C925A1">
        <w:rPr>
          <w:rFonts w:eastAsia="Arial CYR" w:cs="Arial CYR"/>
          <w:color w:val="000000"/>
        </w:rPr>
        <w:t>.</w:t>
      </w:r>
    </w:p>
    <w:p w:rsidR="006F4D81" w:rsidRPr="00C925A1" w:rsidRDefault="0067507D" w:rsidP="0067507D">
      <w:pPr>
        <w:pStyle w:val="3"/>
      </w:pPr>
      <w:r>
        <w:t>3</w:t>
      </w:r>
      <w:r w:rsidR="006F4D81" w:rsidRPr="00C925A1">
        <w:t>.4.</w:t>
      </w:r>
      <w:r w:rsidR="006F4D81" w:rsidRPr="00C925A1">
        <w:tab/>
        <w:t>Для педагогических работников образовательного учреждения устанавливается сокращенная продолжительность рабочего времени – не более 36 часов в неделю.</w:t>
      </w:r>
    </w:p>
    <w:p w:rsidR="006F4D81" w:rsidRPr="00C925A1" w:rsidRDefault="006F4D81" w:rsidP="000E6DE1">
      <w:pPr>
        <w:pStyle w:val="3"/>
        <w:ind w:firstLine="705"/>
      </w:pPr>
      <w:r w:rsidRPr="00C925A1">
        <w:t xml:space="preserve">В зависимости от должности и (или) специальности педагогических работников с учетом особенностей их труда </w:t>
      </w:r>
      <w:hyperlink r:id="rId8" w:history="1">
        <w:r w:rsidRPr="00C925A1">
          <w:t>продолжительность</w:t>
        </w:r>
      </w:hyperlink>
      <w:r w:rsidRPr="00C925A1">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6F4D81" w:rsidRPr="00C925A1" w:rsidRDefault="0067507D" w:rsidP="0067507D">
      <w:pPr>
        <w:pStyle w:val="3"/>
        <w:rPr>
          <w:rFonts w:eastAsia="MS Mincho"/>
        </w:rPr>
      </w:pPr>
      <w:r>
        <w:t>3</w:t>
      </w:r>
      <w:r w:rsidR="006F4D81" w:rsidRPr="00C925A1">
        <w:t xml:space="preserve">.5. В образовательном учреждении  </w:t>
      </w:r>
      <w:r w:rsidR="006F4D81" w:rsidRPr="00C925A1">
        <w:rPr>
          <w:rFonts w:eastAsia="MS Mincho"/>
        </w:rPr>
        <w:t>учебная нагрузка на новый учебный год устанавливается руководителем образовательного учреждения по  согласованию с выборным органом первичной профсоюзной организации.</w:t>
      </w:r>
    </w:p>
    <w:p w:rsidR="006F4D81" w:rsidRPr="00C925A1" w:rsidRDefault="006F4D81" w:rsidP="000E6DE1">
      <w:pPr>
        <w:pStyle w:val="3"/>
        <w:ind w:firstLine="705"/>
      </w:pPr>
      <w:r w:rsidRPr="00C925A1">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6F4D81" w:rsidRPr="00C925A1" w:rsidRDefault="0067507D" w:rsidP="0067507D">
      <w:pPr>
        <w:autoSpaceDE w:val="0"/>
        <w:autoSpaceDN w:val="0"/>
        <w:adjustRightInd w:val="0"/>
        <w:jc w:val="both"/>
        <w:rPr>
          <w:sz w:val="28"/>
          <w:szCs w:val="28"/>
        </w:rPr>
      </w:pPr>
      <w:r>
        <w:rPr>
          <w:sz w:val="28"/>
          <w:szCs w:val="28"/>
        </w:rPr>
        <w:t>3</w:t>
      </w:r>
      <w:r w:rsidR="006F4D81" w:rsidRPr="00C925A1">
        <w:rPr>
          <w:sz w:val="28"/>
          <w:szCs w:val="28"/>
        </w:rPr>
        <w:t>.6. Учебная нагрузка на новый учебный год работникам, ведущим преподавательскую работу помимо основной работы (руководителям  образовательного учреждения,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6F4D81" w:rsidRPr="00C925A1" w:rsidRDefault="0067507D" w:rsidP="0067507D">
      <w:pPr>
        <w:autoSpaceDE w:val="0"/>
        <w:autoSpaceDN w:val="0"/>
        <w:adjustRightInd w:val="0"/>
        <w:jc w:val="both"/>
        <w:rPr>
          <w:sz w:val="28"/>
          <w:szCs w:val="28"/>
        </w:rPr>
      </w:pPr>
      <w:r>
        <w:rPr>
          <w:sz w:val="28"/>
          <w:szCs w:val="28"/>
        </w:rPr>
        <w:t>3</w:t>
      </w:r>
      <w:r w:rsidR="006F4D81" w:rsidRPr="00C925A1">
        <w:rPr>
          <w:sz w:val="28"/>
          <w:szCs w:val="28"/>
        </w:rPr>
        <w:t>.7. Изменение условий трудового договора, за исключением изменения трудовой функции педагогического работника образовательного учреждения,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определенные сторонами условия трудового договора не могут быть сохранены.</w:t>
      </w:r>
    </w:p>
    <w:p w:rsidR="006F4D81" w:rsidRPr="00C925A1" w:rsidRDefault="0067507D" w:rsidP="0067507D">
      <w:pPr>
        <w:autoSpaceDE w:val="0"/>
        <w:autoSpaceDN w:val="0"/>
        <w:adjustRightInd w:val="0"/>
        <w:jc w:val="both"/>
        <w:rPr>
          <w:rFonts w:eastAsia="MS Mincho"/>
          <w:sz w:val="28"/>
          <w:szCs w:val="28"/>
        </w:rPr>
      </w:pPr>
      <w:r>
        <w:rPr>
          <w:sz w:val="28"/>
          <w:szCs w:val="28"/>
        </w:rPr>
        <w:t>3</w:t>
      </w:r>
      <w:r w:rsidR="006F4D81" w:rsidRPr="00C925A1">
        <w:rPr>
          <w:sz w:val="28"/>
          <w:szCs w:val="28"/>
        </w:rPr>
        <w:t>.8.</w:t>
      </w:r>
      <w:r w:rsidR="006F4D81" w:rsidRPr="00C925A1">
        <w:rPr>
          <w:rFonts w:eastAsia="MS Mincho"/>
          <w:sz w:val="28"/>
          <w:szCs w:val="28"/>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  </w:t>
      </w:r>
    </w:p>
    <w:p w:rsidR="006F4D81" w:rsidRPr="00C925A1" w:rsidRDefault="006F4D81" w:rsidP="000E6DE1">
      <w:pPr>
        <w:pStyle w:val="2"/>
        <w:spacing w:after="0" w:line="240" w:lineRule="auto"/>
        <w:ind w:left="0" w:firstLine="539"/>
        <w:jc w:val="both"/>
        <w:rPr>
          <w:rFonts w:eastAsia="MS Mincho"/>
          <w:sz w:val="28"/>
          <w:szCs w:val="28"/>
        </w:rPr>
      </w:pPr>
      <w:r w:rsidRPr="00C925A1">
        <w:rPr>
          <w:rFonts w:eastAsia="MS Mincho"/>
          <w:sz w:val="28"/>
          <w:szCs w:val="28"/>
        </w:rPr>
        <w:lastRenderedPageBreak/>
        <w:t>Объем учебной нагрузки учителей больше или меньше нормы часов за ставку заработной платы устанавливается только с их письменного согласия.</w:t>
      </w:r>
    </w:p>
    <w:p w:rsidR="006F4D81" w:rsidRPr="00C925A1" w:rsidRDefault="006F4D81" w:rsidP="000E6DE1">
      <w:pPr>
        <w:pStyle w:val="2"/>
        <w:spacing w:after="0" w:line="240" w:lineRule="auto"/>
        <w:ind w:left="0" w:firstLine="539"/>
        <w:jc w:val="both"/>
        <w:rPr>
          <w:sz w:val="28"/>
          <w:szCs w:val="28"/>
        </w:rPr>
      </w:pPr>
      <w:r w:rsidRPr="00C925A1">
        <w:rPr>
          <w:sz w:val="28"/>
          <w:szCs w:val="28"/>
        </w:rPr>
        <w:t>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6F4D81" w:rsidRPr="00C925A1" w:rsidRDefault="0067507D" w:rsidP="0067507D">
      <w:pPr>
        <w:pStyle w:val="2"/>
        <w:spacing w:after="0" w:line="240" w:lineRule="auto"/>
        <w:ind w:left="0"/>
        <w:jc w:val="both"/>
        <w:rPr>
          <w:sz w:val="28"/>
          <w:szCs w:val="28"/>
        </w:rPr>
      </w:pPr>
      <w:r>
        <w:rPr>
          <w:rFonts w:eastAsia="MS Mincho"/>
          <w:sz w:val="28"/>
          <w:szCs w:val="28"/>
        </w:rPr>
        <w:t>3</w:t>
      </w:r>
      <w:r w:rsidR="006F4D81" w:rsidRPr="00C925A1">
        <w:rPr>
          <w:iCs/>
          <w:sz w:val="28"/>
          <w:szCs w:val="28"/>
        </w:rPr>
        <w:t xml:space="preserve">.9. </w:t>
      </w:r>
      <w:r w:rsidR="006F4D81" w:rsidRPr="00C925A1">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6F4D81" w:rsidRPr="00C925A1" w:rsidRDefault="0067507D" w:rsidP="0067507D">
      <w:pPr>
        <w:pStyle w:val="2"/>
        <w:spacing w:after="0" w:line="240" w:lineRule="auto"/>
        <w:ind w:left="0"/>
        <w:jc w:val="both"/>
        <w:rPr>
          <w:sz w:val="28"/>
          <w:szCs w:val="28"/>
        </w:rPr>
      </w:pPr>
      <w:r>
        <w:rPr>
          <w:iCs/>
          <w:sz w:val="28"/>
          <w:szCs w:val="28"/>
        </w:rPr>
        <w:t>3</w:t>
      </w:r>
      <w:r w:rsidR="006F4D81" w:rsidRPr="00C925A1">
        <w:rPr>
          <w:iCs/>
          <w:sz w:val="28"/>
          <w:szCs w:val="28"/>
        </w:rPr>
        <w:t xml:space="preserve">.10. </w:t>
      </w:r>
      <w:r w:rsidR="006F4D81" w:rsidRPr="00C925A1">
        <w:rPr>
          <w:sz w:val="28"/>
          <w:szCs w:val="28"/>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6F4D81" w:rsidRPr="00C925A1" w:rsidRDefault="0067507D" w:rsidP="0067507D">
      <w:pPr>
        <w:pStyle w:val="2"/>
        <w:spacing w:after="0" w:line="240" w:lineRule="auto"/>
        <w:ind w:left="0"/>
        <w:jc w:val="both"/>
        <w:rPr>
          <w:sz w:val="28"/>
          <w:szCs w:val="28"/>
        </w:rPr>
      </w:pPr>
      <w:r>
        <w:rPr>
          <w:sz w:val="28"/>
          <w:szCs w:val="28"/>
        </w:rPr>
        <w:t>3</w:t>
      </w:r>
      <w:r w:rsidR="006F4D81" w:rsidRPr="00C925A1">
        <w:rPr>
          <w:sz w:val="28"/>
          <w:szCs w:val="28"/>
        </w:rPr>
        <w:t>.11.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006F4D81" w:rsidRPr="00C925A1">
        <w:rPr>
          <w:color w:val="0070C0"/>
          <w:sz w:val="28"/>
          <w:szCs w:val="28"/>
        </w:rPr>
        <w:t>.</w:t>
      </w:r>
      <w:r w:rsidR="006F4D81" w:rsidRPr="00C925A1">
        <w:rPr>
          <w:sz w:val="28"/>
          <w:szCs w:val="28"/>
        </w:rPr>
        <w:t xml:space="preserve"> </w:t>
      </w:r>
    </w:p>
    <w:p w:rsidR="006F4D81" w:rsidRPr="00C925A1" w:rsidRDefault="0067507D" w:rsidP="0067507D">
      <w:pPr>
        <w:pStyle w:val="3"/>
      </w:pPr>
      <w:r>
        <w:t>3</w:t>
      </w:r>
      <w:r w:rsidR="006F4D81" w:rsidRPr="00C925A1">
        <w:t xml:space="preserve">.12. Продолжительность рабочей недели </w:t>
      </w:r>
      <w:r w:rsidR="006F4D81" w:rsidRPr="00C925A1">
        <w:rPr>
          <w:i/>
        </w:rPr>
        <w:t>(шестидневная или пятидневная)</w:t>
      </w:r>
      <w:r w:rsidR="006F4D81" w:rsidRPr="00C925A1">
        <w:t xml:space="preserve"> непрерывная рабочая неделя с </w:t>
      </w:r>
      <w:r w:rsidR="006F4D81" w:rsidRPr="00C925A1">
        <w:rPr>
          <w:i/>
        </w:rPr>
        <w:t>(соответственно с одним или двумя)</w:t>
      </w:r>
      <w:r w:rsidR="006F4D81" w:rsidRPr="00C925A1">
        <w:t xml:space="preserve"> выходными днями в неделю устанавливается для работников правилами внутреннего трудового распорядки и трудовыми договорами.</w:t>
      </w:r>
    </w:p>
    <w:p w:rsidR="006F4D81" w:rsidRPr="00C925A1" w:rsidRDefault="006F4D81" w:rsidP="000E6DE1">
      <w:pPr>
        <w:pStyle w:val="3"/>
        <w:ind w:firstLine="705"/>
      </w:pPr>
      <w:r w:rsidRPr="00C925A1">
        <w:t>Общим выходным днем является воскресенье.</w:t>
      </w:r>
    </w:p>
    <w:p w:rsidR="006F4D81" w:rsidRPr="00C925A1" w:rsidRDefault="0067507D" w:rsidP="0067507D">
      <w:pPr>
        <w:pStyle w:val="3"/>
      </w:pPr>
      <w:r>
        <w:t>3</w:t>
      </w:r>
      <w:r w:rsidR="006F4D81" w:rsidRPr="00C925A1">
        <w:t>.13.</w:t>
      </w:r>
      <w:r w:rsidR="006F4D81" w:rsidRPr="00C925A1">
        <w:tab/>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6F4D81" w:rsidRPr="00C925A1" w:rsidRDefault="006F4D81" w:rsidP="000E6DE1">
      <w:pPr>
        <w:pStyle w:val="3"/>
        <w:ind w:firstLine="705"/>
      </w:pPr>
      <w:r w:rsidRPr="00C925A1">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6F4D81" w:rsidRPr="00C925A1" w:rsidRDefault="006F4D81" w:rsidP="000E6DE1">
      <w:pPr>
        <w:pStyle w:val="3"/>
        <w:ind w:firstLine="705"/>
      </w:pPr>
      <w:r w:rsidRPr="00C925A1">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6F4D81" w:rsidRPr="00C925A1" w:rsidRDefault="0067507D" w:rsidP="0067507D">
      <w:pPr>
        <w:pStyle w:val="3"/>
      </w:pPr>
      <w:r>
        <w:t>3</w:t>
      </w:r>
      <w:r w:rsidR="006F4D81" w:rsidRPr="00C925A1">
        <w:t xml:space="preserve">.14.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w:t>
      </w:r>
      <w:r w:rsidR="006F4D81" w:rsidRPr="00C925A1">
        <w:lastRenderedPageBreak/>
        <w:t>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6F4D81" w:rsidRPr="00C925A1" w:rsidRDefault="006F4D81" w:rsidP="000E6DE1">
      <w:pPr>
        <w:pStyle w:val="3"/>
        <w:ind w:firstLine="705"/>
      </w:pPr>
      <w:r w:rsidRPr="00C925A1">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6F4D81" w:rsidRPr="00C925A1" w:rsidRDefault="0067507D" w:rsidP="0067507D">
      <w:pPr>
        <w:pStyle w:val="3"/>
      </w:pPr>
      <w:r>
        <w:t>3</w:t>
      </w:r>
      <w:r w:rsidR="006F4D81" w:rsidRPr="00C925A1">
        <w:t>.15.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6F4D81" w:rsidRPr="00C925A1" w:rsidRDefault="006F4D81" w:rsidP="000E6DE1">
      <w:pPr>
        <w:pStyle w:val="3"/>
        <w:ind w:firstLine="705"/>
      </w:pPr>
      <w:r w:rsidRPr="00C925A1">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6F4D81" w:rsidRPr="00C925A1" w:rsidRDefault="006F4D81" w:rsidP="000E6DE1">
      <w:pPr>
        <w:pStyle w:val="3"/>
        <w:ind w:firstLine="705"/>
      </w:pPr>
      <w:r w:rsidRPr="00C925A1">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6F4D81" w:rsidRPr="00C925A1" w:rsidRDefault="0067507D" w:rsidP="0067507D">
      <w:pPr>
        <w:pStyle w:val="3"/>
      </w:pPr>
      <w:r>
        <w:t>3</w:t>
      </w:r>
      <w:r w:rsidR="006F4D81" w:rsidRPr="00C925A1">
        <w:t>.16.</w:t>
      </w:r>
      <w:r w:rsidR="006F4D81" w:rsidRPr="00C925A1">
        <w:tab/>
        <w:t>Работодатель согласовывает с выборным органом первичной профсоюзной организации перечень должностей работников с ненормированным рабочим днем.</w:t>
      </w:r>
    </w:p>
    <w:p w:rsidR="006F4D81" w:rsidRPr="00C925A1" w:rsidRDefault="0067507D" w:rsidP="0067507D">
      <w:pPr>
        <w:pStyle w:val="3"/>
      </w:pPr>
      <w:r>
        <w:t>3</w:t>
      </w:r>
      <w:r w:rsidR="006F4D81" w:rsidRPr="00C925A1">
        <w:t>.17.</w:t>
      </w:r>
      <w:r w:rsidR="006F4D81" w:rsidRPr="00C925A1">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6F4D81" w:rsidRPr="00C925A1" w:rsidRDefault="006F4D81" w:rsidP="000E6DE1">
      <w:pPr>
        <w:pStyle w:val="3"/>
        <w:ind w:firstLine="705"/>
      </w:pPr>
      <w:r w:rsidRPr="00C925A1">
        <w:t>Без согласия работников допускается привлечение их к работе в случаях, определенных частью третьей статьи 113 ТК РФ.</w:t>
      </w:r>
    </w:p>
    <w:p w:rsidR="006F4D81" w:rsidRPr="00C925A1" w:rsidRDefault="006F4D81" w:rsidP="000E6DE1">
      <w:pPr>
        <w:pStyle w:val="3"/>
        <w:ind w:firstLine="705"/>
      </w:pPr>
      <w:r w:rsidRPr="00C925A1">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6F4D81" w:rsidRPr="00C925A1" w:rsidRDefault="006F4D81" w:rsidP="000E6DE1">
      <w:pPr>
        <w:pStyle w:val="3"/>
        <w:ind w:firstLine="705"/>
      </w:pPr>
      <w:r w:rsidRPr="00C925A1">
        <w:t>Привлечение работника к работе в выходные и нерабочие праздничные дни производится по письменному распоряжению работодателя.</w:t>
      </w:r>
    </w:p>
    <w:p w:rsidR="006F4D81" w:rsidRPr="00C925A1" w:rsidRDefault="0067507D" w:rsidP="0067507D">
      <w:pPr>
        <w:pStyle w:val="3"/>
        <w:rPr>
          <w:spacing w:val="-6"/>
        </w:rPr>
      </w:pPr>
      <w:r>
        <w:t>3</w:t>
      </w:r>
      <w:r w:rsidR="006F4D81" w:rsidRPr="00C925A1">
        <w:t xml:space="preserve">.18.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006F4D81" w:rsidRPr="00C925A1">
        <w:rPr>
          <w:spacing w:val="-6"/>
        </w:rPr>
        <w:t>письменного согласия работника, с дополнительной оплатой и с соблюдением статей 60, 97 и 99 ТК РФ.</w:t>
      </w:r>
    </w:p>
    <w:p w:rsidR="006F4D81" w:rsidRPr="00C925A1" w:rsidRDefault="0067507D" w:rsidP="0067507D">
      <w:pPr>
        <w:pStyle w:val="3"/>
        <w:rPr>
          <w:spacing w:val="-6"/>
        </w:rPr>
      </w:pPr>
      <w:r>
        <w:rPr>
          <w:spacing w:val="-6"/>
        </w:rPr>
        <w:t>3</w:t>
      </w:r>
      <w:r w:rsidR="006F4D81" w:rsidRPr="00C925A1">
        <w:rPr>
          <w:spacing w:val="-6"/>
        </w:rPr>
        <w:t>.19.</w:t>
      </w:r>
      <w:r w:rsidR="006F4D81" w:rsidRPr="00C925A1">
        <w:rPr>
          <w:spacing w:val="-6"/>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6F4D81" w:rsidRPr="00C925A1" w:rsidRDefault="006F4D81" w:rsidP="000E6DE1">
      <w:pPr>
        <w:pStyle w:val="3"/>
        <w:ind w:firstLine="705"/>
        <w:rPr>
          <w:spacing w:val="-6"/>
        </w:rPr>
      </w:pPr>
      <w:r w:rsidRPr="00C925A1">
        <w:rPr>
          <w:spacing w:val="-6"/>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6F4D81" w:rsidRPr="00C925A1" w:rsidRDefault="0067507D" w:rsidP="0067507D">
      <w:pPr>
        <w:autoSpaceDE w:val="0"/>
        <w:autoSpaceDN w:val="0"/>
        <w:adjustRightInd w:val="0"/>
        <w:jc w:val="both"/>
        <w:rPr>
          <w:sz w:val="28"/>
          <w:szCs w:val="28"/>
        </w:rPr>
      </w:pPr>
      <w:r>
        <w:rPr>
          <w:spacing w:val="-6"/>
          <w:sz w:val="28"/>
          <w:szCs w:val="28"/>
        </w:rPr>
        <w:lastRenderedPageBreak/>
        <w:t>3</w:t>
      </w:r>
      <w:r w:rsidR="006F4D81" w:rsidRPr="00C925A1">
        <w:rPr>
          <w:spacing w:val="-6"/>
          <w:sz w:val="28"/>
          <w:szCs w:val="28"/>
        </w:rPr>
        <w:t>.20.</w:t>
      </w:r>
      <w:r w:rsidR="006F4D81" w:rsidRPr="00C925A1">
        <w:rPr>
          <w:spacing w:val="-6"/>
          <w:sz w:val="28"/>
          <w:szCs w:val="28"/>
        </w:rPr>
        <w:tab/>
      </w:r>
      <w:r w:rsidR="006F4D81" w:rsidRPr="00C925A1">
        <w:rPr>
          <w:sz w:val="28"/>
          <w:szCs w:val="28"/>
        </w:rPr>
        <w:t>Педагогическим работникам предоставляется ежегодный основной удлиненный оплачиваемый отпуск, продолжительностью 56 календарных дней,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6F4D81" w:rsidRDefault="006F4D81" w:rsidP="000E6DE1">
      <w:pPr>
        <w:pStyle w:val="3"/>
        <w:ind w:firstLine="709"/>
      </w:pPr>
      <w:r w:rsidRPr="00C925A1">
        <w:t>Отпуск за первый год работы предоставляется работникам по истечении шести месяцев непрерывной работы в образовательном учреждении,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6F4D81" w:rsidRPr="00C925A1" w:rsidRDefault="006F4D81" w:rsidP="000E6DE1">
      <w:pPr>
        <w:pStyle w:val="3"/>
        <w:ind w:firstLine="709"/>
      </w:pPr>
      <w:r w:rsidRPr="00C925A1">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6F4D81" w:rsidRPr="00C925A1" w:rsidRDefault="0067507D" w:rsidP="0067507D">
      <w:pPr>
        <w:pStyle w:val="3"/>
      </w:pPr>
      <w:r>
        <w:t>3</w:t>
      </w:r>
      <w:r w:rsidR="006F4D81" w:rsidRPr="00C925A1">
        <w:t>.21.</w:t>
      </w:r>
      <w:r w:rsidR="006F4D81" w:rsidRPr="00C925A1">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6F4D81" w:rsidRPr="00C925A1" w:rsidRDefault="006F4D81" w:rsidP="000E6DE1">
      <w:pPr>
        <w:pStyle w:val="3"/>
        <w:ind w:firstLine="709"/>
      </w:pPr>
      <w:r w:rsidRPr="00C925A1">
        <w:t>О времени начала отпуска работник должен быть письменно извещен не позднее, чем за две недели до его начала.</w:t>
      </w:r>
    </w:p>
    <w:p w:rsidR="006F4D81" w:rsidRPr="00C925A1" w:rsidRDefault="006F4D81" w:rsidP="000E6DE1">
      <w:pPr>
        <w:pStyle w:val="3"/>
        <w:ind w:firstLine="709"/>
      </w:pPr>
      <w:r w:rsidRPr="00C925A1">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6F4D81" w:rsidRPr="00C925A1" w:rsidRDefault="0067507D" w:rsidP="0067507D">
      <w:pPr>
        <w:pStyle w:val="3"/>
      </w:pPr>
      <w:r>
        <w:t>3</w:t>
      </w:r>
      <w:r w:rsidR="006F4D81" w:rsidRPr="00C925A1">
        <w:t>.22.</w:t>
      </w:r>
      <w:r w:rsidR="006F4D81" w:rsidRPr="00C925A1">
        <w:tab/>
        <w:t>В соответствии с законодательством работникам предоставляются ежегодные дополнительные оплачиваемые отпуска:</w:t>
      </w:r>
    </w:p>
    <w:p w:rsidR="006F4D81" w:rsidRPr="00C925A1" w:rsidRDefault="006F4D81" w:rsidP="000E6DE1">
      <w:pPr>
        <w:pStyle w:val="3"/>
        <w:ind w:firstLine="705"/>
      </w:pPr>
      <w:r w:rsidRPr="00C925A1">
        <w:t>- за раб</w:t>
      </w:r>
      <w:r>
        <w:t>оту с вредными условиями труда  - 7</w:t>
      </w:r>
      <w:r w:rsidRPr="00C925A1">
        <w:t xml:space="preserve"> </w:t>
      </w:r>
      <w:r>
        <w:t>дней</w:t>
      </w:r>
      <w:r w:rsidRPr="00C925A1">
        <w:t>;</w:t>
      </w:r>
    </w:p>
    <w:p w:rsidR="006F4D81" w:rsidRPr="00C925A1" w:rsidRDefault="006F4D81" w:rsidP="000E6DE1">
      <w:pPr>
        <w:pStyle w:val="3"/>
        <w:ind w:firstLine="705"/>
      </w:pPr>
      <w:r w:rsidRPr="00C925A1">
        <w:t>- з</w:t>
      </w:r>
      <w:r>
        <w:t xml:space="preserve">а ненормированный рабочий день  - </w:t>
      </w:r>
      <w:r w:rsidRPr="00C925A1">
        <w:t>3 дня;</w:t>
      </w:r>
    </w:p>
    <w:p w:rsidR="006F4D81" w:rsidRPr="00C925A1" w:rsidRDefault="006F4D81" w:rsidP="000E6DE1">
      <w:pPr>
        <w:pStyle w:val="3"/>
        <w:ind w:firstLine="705"/>
      </w:pPr>
      <w:r>
        <w:t xml:space="preserve">- за особый характер работы  - </w:t>
      </w:r>
      <w:r w:rsidRPr="00C925A1">
        <w:t>3</w:t>
      </w:r>
      <w:r>
        <w:t xml:space="preserve"> </w:t>
      </w:r>
      <w:r w:rsidRPr="00C925A1">
        <w:t>дня;</w:t>
      </w:r>
    </w:p>
    <w:p w:rsidR="006F4D81" w:rsidRPr="00C925A1" w:rsidRDefault="006F4D81" w:rsidP="000E6DE1">
      <w:pPr>
        <w:pStyle w:val="ConsPlusNormal"/>
        <w:widowControl/>
        <w:ind w:firstLine="567"/>
        <w:jc w:val="both"/>
        <w:rPr>
          <w:rFonts w:ascii="Times New Roman" w:hAnsi="Times New Roman" w:cs="Times New Roman"/>
          <w:i/>
          <w:sz w:val="28"/>
          <w:szCs w:val="28"/>
        </w:rPr>
      </w:pPr>
      <w:r w:rsidRPr="00C925A1">
        <w:rPr>
          <w:rFonts w:ascii="Times New Roman" w:hAnsi="Times New Roman" w:cs="Times New Roman"/>
          <w:kern w:val="0"/>
          <w:sz w:val="28"/>
          <w:szCs w:val="28"/>
          <w:lang w:eastAsia="ru-RU"/>
        </w:rPr>
        <w:t>Работникам, занятым на работах с вредными и опасными условиями</w:t>
      </w:r>
      <w:r w:rsidRPr="00C925A1">
        <w:rPr>
          <w:rFonts w:ascii="Times New Roman" w:hAnsi="Times New Roman" w:cs="Times New Roman"/>
          <w:sz w:val="28"/>
          <w:szCs w:val="28"/>
        </w:rPr>
        <w:t xml:space="preserve"> труда, обеспечивается право на дополнительный отпуск и сокращенный рабочий день, продолжительность которых определяется в соответствии с аттестацией рабочих мест по условиям труда.  </w:t>
      </w:r>
    </w:p>
    <w:p w:rsidR="006F4D81" w:rsidRPr="00C925A1" w:rsidRDefault="006F4D81" w:rsidP="000E6DE1">
      <w:pPr>
        <w:ind w:firstLine="705"/>
        <w:jc w:val="both"/>
        <w:rPr>
          <w:sz w:val="28"/>
          <w:szCs w:val="28"/>
        </w:rPr>
      </w:pPr>
      <w:r w:rsidRPr="00C925A1">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6F4D81" w:rsidRPr="00C925A1" w:rsidRDefault="0067507D" w:rsidP="0067507D">
      <w:pPr>
        <w:pStyle w:val="3"/>
      </w:pPr>
      <w:r>
        <w:t>3</w:t>
      </w:r>
      <w:r w:rsidR="006F4D81" w:rsidRPr="00C925A1">
        <w:t>.23.</w:t>
      </w:r>
      <w:r w:rsidR="006F4D81" w:rsidRPr="00C925A1">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6F4D81" w:rsidRPr="00C925A1" w:rsidRDefault="0067507D" w:rsidP="0067507D">
      <w:pPr>
        <w:pStyle w:val="3"/>
      </w:pPr>
      <w:r>
        <w:lastRenderedPageBreak/>
        <w:t>3</w:t>
      </w:r>
      <w:r w:rsidR="006F4D81" w:rsidRPr="00C925A1">
        <w:t>.24.</w:t>
      </w:r>
      <w:r w:rsidR="006F4D81" w:rsidRPr="00C925A1">
        <w:tab/>
        <w:t>Ежегодный оплачиваемый отпуск продлевается в случае временной нетрудоспособности работника, наступившей во время отпуска.</w:t>
      </w:r>
    </w:p>
    <w:p w:rsidR="006F4D81" w:rsidRPr="00C925A1" w:rsidRDefault="006F4D81" w:rsidP="000E6DE1">
      <w:pPr>
        <w:pStyle w:val="3"/>
        <w:ind w:firstLine="705"/>
      </w:pPr>
      <w:r w:rsidRPr="00C925A1">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6F4D81" w:rsidRPr="00C925A1" w:rsidRDefault="006F4D81" w:rsidP="000E6DE1">
      <w:pPr>
        <w:ind w:firstLine="709"/>
        <w:jc w:val="both"/>
        <w:rPr>
          <w:sz w:val="28"/>
          <w:szCs w:val="28"/>
        </w:rPr>
      </w:pPr>
      <w:r w:rsidRPr="00C925A1">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6F4D81" w:rsidRPr="00C925A1" w:rsidRDefault="006F4D81" w:rsidP="000E6DE1">
      <w:pPr>
        <w:ind w:firstLine="709"/>
        <w:jc w:val="both"/>
        <w:rPr>
          <w:sz w:val="28"/>
          <w:szCs w:val="28"/>
        </w:rPr>
      </w:pPr>
      <w:r w:rsidRPr="00C925A1">
        <w:rPr>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6F4D81" w:rsidRPr="00C925A1" w:rsidRDefault="006F4D81" w:rsidP="000E6DE1">
      <w:pPr>
        <w:ind w:firstLine="709"/>
        <w:jc w:val="both"/>
        <w:rPr>
          <w:sz w:val="28"/>
          <w:szCs w:val="28"/>
        </w:rPr>
      </w:pPr>
      <w:r w:rsidRPr="00C925A1">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6F4D81" w:rsidRPr="00C925A1" w:rsidRDefault="006F4D81" w:rsidP="000E6DE1">
      <w:pPr>
        <w:ind w:firstLine="709"/>
        <w:jc w:val="both"/>
        <w:rPr>
          <w:sz w:val="28"/>
          <w:szCs w:val="28"/>
        </w:rPr>
      </w:pPr>
      <w:r w:rsidRPr="00C925A1">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6F4D81" w:rsidRPr="00C925A1" w:rsidRDefault="006F4D81" w:rsidP="000E6DE1">
      <w:pPr>
        <w:ind w:firstLine="709"/>
        <w:jc w:val="both"/>
        <w:rPr>
          <w:sz w:val="28"/>
          <w:szCs w:val="28"/>
        </w:rPr>
      </w:pPr>
      <w:r w:rsidRPr="00C925A1">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6F4D81" w:rsidRPr="005054D5" w:rsidRDefault="006F4D81" w:rsidP="000E6DE1">
      <w:pPr>
        <w:ind w:firstLine="709"/>
        <w:jc w:val="both"/>
        <w:rPr>
          <w:sz w:val="28"/>
          <w:szCs w:val="28"/>
        </w:rPr>
      </w:pPr>
      <w:r w:rsidRPr="005054D5">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5054D5">
          <w:rPr>
            <w:sz w:val="28"/>
            <w:szCs w:val="28"/>
          </w:rPr>
          <w:t>1930 г</w:t>
        </w:r>
      </w:smartTag>
      <w:r w:rsidRPr="005054D5">
        <w:rPr>
          <w:sz w:val="28"/>
          <w:szCs w:val="28"/>
        </w:rPr>
        <w:t>. № 169).</w:t>
      </w:r>
    </w:p>
    <w:p w:rsidR="006F4D81" w:rsidRPr="00C925A1" w:rsidRDefault="0067507D" w:rsidP="0067507D">
      <w:pPr>
        <w:pStyle w:val="3"/>
      </w:pPr>
      <w:r>
        <w:t>3</w:t>
      </w:r>
      <w:r w:rsidR="006F4D81" w:rsidRPr="00C925A1">
        <w:t>.25.</w:t>
      </w:r>
      <w:r w:rsidR="006F4D81" w:rsidRPr="00C925A1">
        <w:tab/>
        <w:t>Стороны договорились о предоставлении работникам образовательного учреждения дополнительного оплачиваемого отпуска в следующих случаях:</w:t>
      </w:r>
    </w:p>
    <w:p w:rsidR="006F4D81" w:rsidRPr="00C925A1" w:rsidRDefault="006F4D81" w:rsidP="000E6DE1">
      <w:pPr>
        <w:pStyle w:val="3"/>
        <w:ind w:firstLine="705"/>
      </w:pPr>
      <w:r w:rsidRPr="00C925A1">
        <w:t>- бракосочетания детей работников – 3 календарных дня;</w:t>
      </w:r>
    </w:p>
    <w:p w:rsidR="006F4D81" w:rsidRPr="007C6463" w:rsidRDefault="006F4D81" w:rsidP="000E6DE1">
      <w:pPr>
        <w:pStyle w:val="3"/>
        <w:ind w:firstLine="705"/>
      </w:pPr>
      <w:r w:rsidRPr="00C925A1">
        <w:t xml:space="preserve">- бракосочетания работника – </w:t>
      </w:r>
      <w:r>
        <w:t xml:space="preserve"> </w:t>
      </w:r>
      <w:r w:rsidRPr="00C925A1">
        <w:t>3</w:t>
      </w:r>
      <w:r>
        <w:t xml:space="preserve"> </w:t>
      </w:r>
      <w:r w:rsidRPr="00C925A1">
        <w:t>календарных дня;</w:t>
      </w:r>
    </w:p>
    <w:p w:rsidR="006F4D81" w:rsidRPr="00C925A1" w:rsidRDefault="006F4D81" w:rsidP="000E6DE1">
      <w:pPr>
        <w:pStyle w:val="3"/>
        <w:ind w:firstLine="705"/>
      </w:pPr>
      <w:r w:rsidRPr="00C925A1">
        <w:t xml:space="preserve">- похорон близких родственников – </w:t>
      </w:r>
      <w:r>
        <w:t xml:space="preserve"> </w:t>
      </w:r>
      <w:r w:rsidRPr="00C925A1">
        <w:t>3</w:t>
      </w:r>
      <w:r>
        <w:t xml:space="preserve"> </w:t>
      </w:r>
      <w:r w:rsidRPr="00C925A1">
        <w:t>календарных дня;</w:t>
      </w:r>
    </w:p>
    <w:p w:rsidR="006F4D81" w:rsidRPr="00C925A1" w:rsidRDefault="0067507D" w:rsidP="0067507D">
      <w:pPr>
        <w:pStyle w:val="3"/>
      </w:pPr>
      <w:r>
        <w:t>3</w:t>
      </w:r>
      <w:r w:rsidR="006F4D81" w:rsidRPr="00C925A1">
        <w:t>.26.</w:t>
      </w:r>
      <w:r w:rsidR="006F4D81" w:rsidRPr="00C925A1">
        <w:tab/>
        <w:t>Исчисление среднего заработка для оплаты ежегодного отпуска производится в соответствии со статьей 139 ТК РФ.</w:t>
      </w:r>
    </w:p>
    <w:p w:rsidR="006F4D81" w:rsidRPr="00C925A1" w:rsidRDefault="0067507D" w:rsidP="0067507D">
      <w:pPr>
        <w:pStyle w:val="3"/>
      </w:pPr>
      <w:r>
        <w:t>3</w:t>
      </w:r>
      <w:r w:rsidR="006F4D81" w:rsidRPr="00C925A1">
        <w:t>.27.</w:t>
      </w:r>
      <w:r w:rsidR="006F4D81" w:rsidRPr="00C925A1">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6F4D81" w:rsidRPr="00C925A1" w:rsidRDefault="0067507D" w:rsidP="0067507D">
      <w:pPr>
        <w:pStyle w:val="3"/>
      </w:pPr>
      <w:r>
        <w:t>3</w:t>
      </w:r>
      <w:r w:rsidR="006F4D81" w:rsidRPr="00C925A1">
        <w:t>.28.</w:t>
      </w:r>
      <w:r w:rsidR="006F4D81" w:rsidRPr="00C925A1">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6F4D81" w:rsidRPr="00C925A1" w:rsidRDefault="006F4D81" w:rsidP="000E6DE1">
      <w:pPr>
        <w:pStyle w:val="3"/>
        <w:ind w:firstLine="705"/>
      </w:pPr>
      <w:r w:rsidRPr="00C925A1">
        <w:t>- родителям, воспитывающим детей в возрасте до 14 лет – 14  календарных дней;</w:t>
      </w:r>
    </w:p>
    <w:p w:rsidR="006F4D81" w:rsidRPr="00C925A1" w:rsidRDefault="006F4D81" w:rsidP="000E6DE1">
      <w:pPr>
        <w:pStyle w:val="3"/>
        <w:ind w:firstLine="705"/>
      </w:pPr>
      <w:r w:rsidRPr="00C925A1">
        <w:t>- в связи с переездом на новое место жительства</w:t>
      </w:r>
      <w:r>
        <w:t xml:space="preserve"> –  </w:t>
      </w:r>
      <w:r w:rsidRPr="00C925A1">
        <w:t>5</w:t>
      </w:r>
      <w:r>
        <w:t xml:space="preserve"> </w:t>
      </w:r>
      <w:r w:rsidRPr="00C925A1">
        <w:t xml:space="preserve"> календарных дней;</w:t>
      </w:r>
    </w:p>
    <w:p w:rsidR="006F4D81" w:rsidRPr="00C925A1" w:rsidRDefault="006F4D81" w:rsidP="000E6DE1">
      <w:pPr>
        <w:pStyle w:val="3"/>
        <w:ind w:firstLine="705"/>
      </w:pPr>
      <w:r w:rsidRPr="00C925A1">
        <w:lastRenderedPageBreak/>
        <w:t>- для проводов детей на военную службу – 3</w:t>
      </w:r>
      <w:r>
        <w:t xml:space="preserve"> </w:t>
      </w:r>
      <w:r w:rsidRPr="00C925A1">
        <w:t>календарных дня;</w:t>
      </w:r>
    </w:p>
    <w:p w:rsidR="006F4D81" w:rsidRPr="00C925A1" w:rsidRDefault="006F4D81" w:rsidP="000E6DE1">
      <w:pPr>
        <w:pStyle w:val="3"/>
        <w:ind w:firstLine="705"/>
      </w:pPr>
      <w:r w:rsidRPr="00C925A1">
        <w:t xml:space="preserve">- тяжелого заболевания близкого родственника – </w:t>
      </w:r>
      <w:r>
        <w:t xml:space="preserve"> </w:t>
      </w:r>
      <w:r w:rsidRPr="00C925A1">
        <w:t>14</w:t>
      </w:r>
      <w:r>
        <w:t xml:space="preserve"> </w:t>
      </w:r>
      <w:r w:rsidRPr="00C925A1">
        <w:t xml:space="preserve"> календарных дней;</w:t>
      </w:r>
    </w:p>
    <w:p w:rsidR="006F4D81" w:rsidRPr="00C925A1" w:rsidRDefault="006F4D81" w:rsidP="000E6DE1">
      <w:pPr>
        <w:pStyle w:val="3"/>
        <w:ind w:firstLine="705"/>
      </w:pPr>
      <w:r w:rsidRPr="00C925A1">
        <w:t>- работающим пенсионерам по старости (по возрасту) – до 14 календарных дней в году;</w:t>
      </w:r>
    </w:p>
    <w:p w:rsidR="006F4D81" w:rsidRPr="00C925A1" w:rsidRDefault="0067507D" w:rsidP="0067507D">
      <w:pPr>
        <w:pStyle w:val="3"/>
      </w:pPr>
      <w:r>
        <w:t>3</w:t>
      </w:r>
      <w:r w:rsidR="006F4D81" w:rsidRPr="00C925A1">
        <w:t>.29.</w:t>
      </w:r>
      <w:r w:rsidR="006F4D81" w:rsidRPr="00C925A1">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6F4D81" w:rsidRPr="00C925A1" w:rsidRDefault="0067507D" w:rsidP="0067507D">
      <w:pPr>
        <w:pStyle w:val="3"/>
      </w:pPr>
      <w:r>
        <w:t>3</w:t>
      </w:r>
      <w:r w:rsidR="006F4D81" w:rsidRPr="00C925A1">
        <w:t>.30.</w:t>
      </w:r>
      <w:r w:rsidR="006F4D81" w:rsidRPr="00C925A1">
        <w:tab/>
        <w:t>Выборный орган первичной профсоюзной организации обязуется:</w:t>
      </w:r>
    </w:p>
    <w:p w:rsidR="006F4D81" w:rsidRPr="00C925A1" w:rsidRDefault="0067507D" w:rsidP="0067507D">
      <w:pPr>
        <w:pStyle w:val="3"/>
      </w:pPr>
      <w:r>
        <w:t>3</w:t>
      </w:r>
      <w:r w:rsidR="006F4D81" w:rsidRPr="00C925A1">
        <w:t>.30.1.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6F4D81" w:rsidRPr="00C925A1" w:rsidRDefault="0067507D" w:rsidP="0067507D">
      <w:pPr>
        <w:pStyle w:val="3"/>
      </w:pPr>
      <w:r>
        <w:t>3</w:t>
      </w:r>
      <w:r w:rsidR="006F4D81" w:rsidRPr="00C925A1">
        <w:t>.30.2.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6F4D81" w:rsidRDefault="0067507D" w:rsidP="0067507D">
      <w:pPr>
        <w:pStyle w:val="3"/>
      </w:pPr>
      <w:r>
        <w:t>3</w:t>
      </w:r>
      <w:r w:rsidR="006F4D81" w:rsidRPr="00C925A1">
        <w:t>.30.3. Вносить работодателю представления об устранении выявленных нарушений.</w:t>
      </w:r>
    </w:p>
    <w:p w:rsidR="00E358A7" w:rsidRPr="00227D7C" w:rsidRDefault="00E358A7" w:rsidP="0067507D">
      <w:pPr>
        <w:pStyle w:val="3"/>
      </w:pPr>
    </w:p>
    <w:p w:rsidR="00E358A7" w:rsidRPr="004A71DC" w:rsidRDefault="00E358A7" w:rsidP="004A71DC">
      <w:pPr>
        <w:shd w:val="clear" w:color="auto" w:fill="FFFFFF"/>
        <w:rPr>
          <w:b/>
          <w:sz w:val="28"/>
          <w:szCs w:val="28"/>
        </w:rPr>
      </w:pPr>
      <w:r w:rsidRPr="004A71DC">
        <w:rPr>
          <w:b/>
          <w:sz w:val="28"/>
          <w:szCs w:val="28"/>
        </w:rPr>
        <w:t xml:space="preserve">4. </w:t>
      </w:r>
      <w:r w:rsidR="004A71DC" w:rsidRPr="004A71DC">
        <w:rPr>
          <w:b/>
        </w:rPr>
        <w:t>ОБЕСПЕЧЕНИЕ ЗАНЯТОСТИ И УСЛОВИЯ ВЫСВОБОЖДЕНИЯ РАБОТНИКОВ</w:t>
      </w:r>
      <w:r w:rsidR="004A71DC" w:rsidRPr="004A71DC">
        <w:rPr>
          <w:b/>
          <w:sz w:val="28"/>
          <w:szCs w:val="28"/>
        </w:rPr>
        <w:t xml:space="preserve"> </w:t>
      </w:r>
    </w:p>
    <w:p w:rsidR="00E358A7" w:rsidRPr="0026536C" w:rsidRDefault="00E358A7" w:rsidP="0026536C">
      <w:pPr>
        <w:shd w:val="clear" w:color="auto" w:fill="FFFFFF"/>
        <w:jc w:val="both"/>
        <w:rPr>
          <w:sz w:val="28"/>
          <w:szCs w:val="28"/>
        </w:rPr>
      </w:pPr>
      <w:r w:rsidRPr="0026536C">
        <w:rPr>
          <w:sz w:val="28"/>
          <w:szCs w:val="28"/>
        </w:rPr>
        <w:t>Работодатель обязуется:</w:t>
      </w:r>
    </w:p>
    <w:p w:rsidR="00E358A7" w:rsidRPr="0026536C" w:rsidRDefault="0026536C" w:rsidP="0026536C">
      <w:pPr>
        <w:shd w:val="clear" w:color="auto" w:fill="FFFFFF"/>
        <w:jc w:val="both"/>
        <w:rPr>
          <w:sz w:val="28"/>
          <w:szCs w:val="28"/>
        </w:rPr>
      </w:pPr>
      <w:r>
        <w:rPr>
          <w:sz w:val="28"/>
          <w:szCs w:val="28"/>
        </w:rPr>
        <w:t>4</w:t>
      </w:r>
      <w:r w:rsidR="00E358A7" w:rsidRPr="0026536C">
        <w:rPr>
          <w:sz w:val="28"/>
          <w:szCs w:val="28"/>
        </w:rPr>
        <w:t>.1. При планируемом массовом высвобождении работников не позднее, чем за 3 месяца представлять в выборный орган первичной профсоюзной организации и службу занятости населения проекты приказов о сокращении численности (штатов),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p>
    <w:p w:rsidR="00E358A7" w:rsidRPr="0026536C" w:rsidRDefault="0026536C" w:rsidP="0026536C">
      <w:pPr>
        <w:shd w:val="clear" w:color="auto" w:fill="FFFFFF"/>
        <w:jc w:val="both"/>
        <w:rPr>
          <w:sz w:val="28"/>
          <w:szCs w:val="28"/>
        </w:rPr>
      </w:pPr>
      <w:r>
        <w:rPr>
          <w:sz w:val="28"/>
          <w:szCs w:val="28"/>
        </w:rPr>
        <w:t>4</w:t>
      </w:r>
      <w:r w:rsidR="00E358A7" w:rsidRPr="0026536C">
        <w:rPr>
          <w:sz w:val="28"/>
          <w:szCs w:val="28"/>
        </w:rPr>
        <w:t xml:space="preserve">.2. При сокращении численности или штата работников </w:t>
      </w:r>
      <w:r w:rsidR="00E358A7" w:rsidRPr="0026536C">
        <w:rPr>
          <w:i/>
          <w:iCs/>
          <w:sz w:val="28"/>
          <w:szCs w:val="28"/>
        </w:rPr>
        <w:t>(п.2 ст. 81 ТК РФ)</w:t>
      </w:r>
      <w:r w:rsidR="00E358A7" w:rsidRPr="0026536C">
        <w:rPr>
          <w:sz w:val="28"/>
          <w:szCs w:val="28"/>
        </w:rPr>
        <w:t xml:space="preserve"> предпринять следующие меры:</w:t>
      </w:r>
    </w:p>
    <w:p w:rsidR="00E358A7" w:rsidRPr="0026536C" w:rsidRDefault="00E358A7" w:rsidP="0026536C">
      <w:pPr>
        <w:shd w:val="clear" w:color="auto" w:fill="FFFFFF"/>
        <w:jc w:val="both"/>
        <w:rPr>
          <w:sz w:val="28"/>
          <w:szCs w:val="28"/>
        </w:rPr>
      </w:pPr>
      <w:r w:rsidRPr="0026536C">
        <w:rPr>
          <w:sz w:val="28"/>
          <w:szCs w:val="28"/>
        </w:rPr>
        <w:t>- использовать сокращение вакантных рабочих мест (после увольнения по собственному желанию, добровольного ухода на пенсию, увольнения работников, нарушивших трудовые обязанности и т.п.);</w:t>
      </w:r>
    </w:p>
    <w:p w:rsidR="00E358A7" w:rsidRPr="0026536C" w:rsidRDefault="00E358A7" w:rsidP="0026536C">
      <w:pPr>
        <w:shd w:val="clear" w:color="auto" w:fill="FFFFFF"/>
        <w:jc w:val="both"/>
        <w:rPr>
          <w:sz w:val="28"/>
          <w:szCs w:val="28"/>
        </w:rPr>
      </w:pPr>
      <w:r w:rsidRPr="0026536C">
        <w:rPr>
          <w:sz w:val="28"/>
          <w:szCs w:val="28"/>
        </w:rPr>
        <w:t>- ограничить сверхурочную работу и совместительство;</w:t>
      </w:r>
    </w:p>
    <w:p w:rsidR="00E358A7" w:rsidRPr="0026536C" w:rsidRDefault="00E358A7" w:rsidP="0026536C">
      <w:pPr>
        <w:shd w:val="clear" w:color="auto" w:fill="FFFFFF"/>
        <w:jc w:val="both"/>
        <w:rPr>
          <w:sz w:val="28"/>
          <w:szCs w:val="28"/>
        </w:rPr>
      </w:pPr>
      <w:r w:rsidRPr="0026536C">
        <w:rPr>
          <w:sz w:val="28"/>
          <w:szCs w:val="28"/>
        </w:rPr>
        <w:t>- ограничивать внешний прием работников;</w:t>
      </w:r>
    </w:p>
    <w:p w:rsidR="00E358A7" w:rsidRPr="0026536C" w:rsidRDefault="00E358A7" w:rsidP="0026536C">
      <w:pPr>
        <w:shd w:val="clear" w:color="auto" w:fill="FFFFFF"/>
        <w:jc w:val="both"/>
        <w:rPr>
          <w:sz w:val="28"/>
          <w:szCs w:val="28"/>
        </w:rPr>
      </w:pPr>
      <w:r w:rsidRPr="0026536C">
        <w:rPr>
          <w:sz w:val="28"/>
          <w:szCs w:val="28"/>
        </w:rPr>
        <w:t>- перейти на режим неполного рабочего времени;</w:t>
      </w:r>
    </w:p>
    <w:p w:rsidR="00E358A7" w:rsidRPr="0026536C" w:rsidRDefault="00E358A7" w:rsidP="0026536C">
      <w:pPr>
        <w:shd w:val="clear" w:color="auto" w:fill="FFFFFF"/>
        <w:jc w:val="both"/>
        <w:rPr>
          <w:sz w:val="28"/>
          <w:szCs w:val="28"/>
        </w:rPr>
      </w:pPr>
      <w:r w:rsidRPr="0026536C">
        <w:rPr>
          <w:sz w:val="28"/>
          <w:szCs w:val="28"/>
        </w:rPr>
        <w:t>- предоставить высвобождающимся работникам право в первоочередном порядке занять вакантные рабочие места, при наличии у них необходимой квалификации;</w:t>
      </w:r>
    </w:p>
    <w:p w:rsidR="00E358A7" w:rsidRPr="0026536C" w:rsidRDefault="00E358A7" w:rsidP="0026536C">
      <w:pPr>
        <w:shd w:val="clear" w:color="auto" w:fill="FFFFFF"/>
        <w:jc w:val="both"/>
        <w:rPr>
          <w:sz w:val="28"/>
          <w:szCs w:val="28"/>
        </w:rPr>
      </w:pPr>
      <w:r w:rsidRPr="0026536C">
        <w:rPr>
          <w:sz w:val="28"/>
          <w:szCs w:val="28"/>
        </w:rPr>
        <w:lastRenderedPageBreak/>
        <w:t>- обеспечить меры опережающего переобучения высвобождаемых работников по профессиям (специальностям) рабочих мест, являющихся вакантными;</w:t>
      </w:r>
    </w:p>
    <w:p w:rsidR="00E358A7" w:rsidRPr="0026536C" w:rsidRDefault="0026536C" w:rsidP="0026536C">
      <w:pPr>
        <w:shd w:val="clear" w:color="auto" w:fill="FFFFFF"/>
        <w:jc w:val="both"/>
        <w:rPr>
          <w:sz w:val="28"/>
          <w:szCs w:val="28"/>
        </w:rPr>
      </w:pPr>
      <w:r>
        <w:rPr>
          <w:sz w:val="28"/>
          <w:szCs w:val="28"/>
        </w:rPr>
        <w:t>4</w:t>
      </w:r>
      <w:r w:rsidR="00E358A7" w:rsidRPr="0026536C">
        <w:rPr>
          <w:sz w:val="28"/>
          <w:szCs w:val="28"/>
        </w:rPr>
        <w:t xml:space="preserve">.3. Предоставлять преимущественное право на оставление на работе помимо лиц, которым данное право предусмотрено ТК РФ </w:t>
      </w:r>
      <w:r w:rsidR="00E358A7" w:rsidRPr="0026536C">
        <w:rPr>
          <w:i/>
          <w:iCs/>
          <w:sz w:val="28"/>
          <w:szCs w:val="28"/>
        </w:rPr>
        <w:t>(ст. 179 ТК РФ)</w:t>
      </w:r>
      <w:r w:rsidR="00E358A7" w:rsidRPr="0026536C">
        <w:rPr>
          <w:sz w:val="28"/>
          <w:szCs w:val="28"/>
        </w:rPr>
        <w:t>:</w:t>
      </w:r>
    </w:p>
    <w:p w:rsidR="001C5871" w:rsidRPr="0026536C" w:rsidRDefault="001C5871" w:rsidP="0026536C">
      <w:pPr>
        <w:pStyle w:val="3"/>
      </w:pPr>
      <w:r w:rsidRPr="0026536C">
        <w:tab/>
        <w:t>- предпенсионного возраста (за 2 года до пенсии);</w:t>
      </w:r>
    </w:p>
    <w:p w:rsidR="001C5871" w:rsidRPr="0026536C" w:rsidRDefault="001C5871" w:rsidP="0026536C">
      <w:pPr>
        <w:pStyle w:val="3"/>
      </w:pPr>
      <w:r w:rsidRPr="0026536C">
        <w:tab/>
        <w:t>- проработавшие в организации свыше 10 лет;</w:t>
      </w:r>
    </w:p>
    <w:p w:rsidR="001C5871" w:rsidRPr="0026536C" w:rsidRDefault="001C5871" w:rsidP="0026536C">
      <w:pPr>
        <w:pStyle w:val="3"/>
      </w:pPr>
      <w:r w:rsidRPr="0026536C">
        <w:tab/>
        <w:t>- одинокие матери, воспитывающие ребенка в возрасте до 16 лет;</w:t>
      </w:r>
    </w:p>
    <w:p w:rsidR="001C5871" w:rsidRPr="0026536C" w:rsidRDefault="001C5871" w:rsidP="0026536C">
      <w:pPr>
        <w:pStyle w:val="3"/>
      </w:pPr>
      <w:r w:rsidRPr="0026536C">
        <w:tab/>
        <w:t>- одинокие отцы, воспитывающие ребенка в возрасте до 16 лет;</w:t>
      </w:r>
    </w:p>
    <w:p w:rsidR="001C5871" w:rsidRPr="0026536C" w:rsidRDefault="001C5871" w:rsidP="0026536C">
      <w:pPr>
        <w:pStyle w:val="3"/>
      </w:pPr>
      <w:r w:rsidRPr="0026536C">
        <w:tab/>
        <w:t>- родители, имеющие ребенка – инвалида в возрасте до 18 лет;</w:t>
      </w:r>
    </w:p>
    <w:p w:rsidR="001C5871" w:rsidRPr="0026536C" w:rsidRDefault="001C5871" w:rsidP="0026536C">
      <w:pPr>
        <w:pStyle w:val="3"/>
      </w:pPr>
      <w:r w:rsidRPr="0026536C">
        <w:tab/>
        <w:t>- награжденные государственными и (или) ведомственными наградами в связи с педагогической деятельностью;</w:t>
      </w:r>
    </w:p>
    <w:p w:rsidR="001C5871" w:rsidRPr="0026536C" w:rsidRDefault="001C5871" w:rsidP="0026536C">
      <w:pPr>
        <w:pStyle w:val="3"/>
      </w:pPr>
      <w:r w:rsidRPr="0026536C">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E358A7" w:rsidRPr="0026536C" w:rsidRDefault="0026536C" w:rsidP="0026536C">
      <w:pPr>
        <w:shd w:val="clear" w:color="auto" w:fill="FFFFFF"/>
        <w:jc w:val="both"/>
        <w:rPr>
          <w:sz w:val="28"/>
          <w:szCs w:val="28"/>
        </w:rPr>
      </w:pPr>
      <w:r>
        <w:rPr>
          <w:sz w:val="28"/>
          <w:szCs w:val="28"/>
        </w:rPr>
        <w:t>4</w:t>
      </w:r>
      <w:r w:rsidR="00E358A7" w:rsidRPr="0026536C">
        <w:rPr>
          <w:sz w:val="28"/>
          <w:szCs w:val="28"/>
        </w:rPr>
        <w:t>.4. Не допускать расторжение трудового договора:</w:t>
      </w:r>
    </w:p>
    <w:p w:rsidR="00E358A7" w:rsidRPr="0026536C" w:rsidRDefault="00E358A7" w:rsidP="0026536C">
      <w:pPr>
        <w:shd w:val="clear" w:color="auto" w:fill="FFFFFF"/>
        <w:jc w:val="both"/>
        <w:rPr>
          <w:sz w:val="28"/>
          <w:szCs w:val="28"/>
        </w:rPr>
      </w:pPr>
      <w:r w:rsidRPr="0026536C">
        <w:rPr>
          <w:sz w:val="28"/>
          <w:szCs w:val="28"/>
        </w:rPr>
        <w:t xml:space="preserve">- с беременными женщинами </w:t>
      </w:r>
      <w:r w:rsidRPr="0026536C">
        <w:rPr>
          <w:i/>
          <w:iCs/>
          <w:sz w:val="28"/>
          <w:szCs w:val="28"/>
        </w:rPr>
        <w:t>(за исключением случаев ликвидации организации либо прекращения деятельности индивидуальным предпринимателем).</w:t>
      </w:r>
      <w:r w:rsidRPr="0026536C">
        <w:rPr>
          <w:sz w:val="28"/>
          <w:szCs w:val="28"/>
        </w:rPr>
        <w:t xml:space="preserve"> В случае истечения срока действия срочного трудового договора в период беременности женщины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беременности;</w:t>
      </w:r>
    </w:p>
    <w:p w:rsidR="00E358A7" w:rsidRPr="0026536C" w:rsidRDefault="00E358A7" w:rsidP="0026536C">
      <w:pPr>
        <w:shd w:val="clear" w:color="auto" w:fill="FFFFFF"/>
        <w:jc w:val="both"/>
        <w:rPr>
          <w:sz w:val="28"/>
          <w:szCs w:val="28"/>
        </w:rPr>
      </w:pPr>
      <w:r w:rsidRPr="0026536C">
        <w:rPr>
          <w:sz w:val="28"/>
          <w:szCs w:val="28"/>
        </w:rPr>
        <w:t xml:space="preserve">- с женщинами, имеющими детей в возрасте до трех лет, одинокими матерями, воспитывающими ребенка в возрасте до четырнадцати лет (ребенка - инвалида до восемнадцати лет), другими лицами, воспитывающими указанных детей без матери </w:t>
      </w:r>
      <w:r w:rsidRPr="0026536C">
        <w:rPr>
          <w:i/>
          <w:iCs/>
          <w:sz w:val="28"/>
          <w:szCs w:val="28"/>
        </w:rPr>
        <w:t>(за исключением увольнения по основаниям, предусмотренным пунктами 1, 5 - 8, 10 или 11 части первой статьи 81 или пунктом 2 статьи 336 ТК РФ).</w:t>
      </w:r>
    </w:p>
    <w:p w:rsidR="00E358A7" w:rsidRPr="0026536C" w:rsidRDefault="0026536C" w:rsidP="0026536C">
      <w:pPr>
        <w:shd w:val="clear" w:color="auto" w:fill="FFFFFF"/>
        <w:jc w:val="both"/>
        <w:rPr>
          <w:sz w:val="28"/>
          <w:szCs w:val="28"/>
        </w:rPr>
      </w:pPr>
      <w:r>
        <w:rPr>
          <w:sz w:val="28"/>
          <w:szCs w:val="28"/>
        </w:rPr>
        <w:t>4</w:t>
      </w:r>
      <w:r w:rsidR="00E358A7" w:rsidRPr="0026536C">
        <w:rPr>
          <w:sz w:val="28"/>
          <w:szCs w:val="28"/>
        </w:rPr>
        <w:t>.5. Предоставлять работникам, предупрежденным о сокращении численности или штата работников, свободное (</w:t>
      </w:r>
      <w:r w:rsidR="00E358A7" w:rsidRPr="0026536C">
        <w:rPr>
          <w:i/>
          <w:iCs/>
          <w:sz w:val="28"/>
          <w:szCs w:val="28"/>
        </w:rPr>
        <w:t>с сохранением среднего заработка, неоплачиваемое</w:t>
      </w:r>
      <w:r w:rsidR="00E358A7" w:rsidRPr="0026536C">
        <w:rPr>
          <w:sz w:val="28"/>
          <w:szCs w:val="28"/>
        </w:rPr>
        <w:t xml:space="preserve">) от работы время, не менее </w:t>
      </w:r>
      <w:r w:rsidRPr="0026536C">
        <w:rPr>
          <w:sz w:val="28"/>
          <w:szCs w:val="28"/>
        </w:rPr>
        <w:t>5</w:t>
      </w:r>
      <w:r w:rsidR="00E358A7" w:rsidRPr="0026536C">
        <w:rPr>
          <w:sz w:val="28"/>
          <w:szCs w:val="28"/>
        </w:rPr>
        <w:t xml:space="preserve"> часов в неделю для поиска нового места работы.</w:t>
      </w:r>
    </w:p>
    <w:p w:rsidR="00E358A7" w:rsidRPr="0026536C" w:rsidRDefault="00E358A7" w:rsidP="0026536C">
      <w:pPr>
        <w:shd w:val="clear" w:color="auto" w:fill="FFFFFF"/>
        <w:jc w:val="both"/>
        <w:rPr>
          <w:sz w:val="28"/>
          <w:szCs w:val="28"/>
        </w:rPr>
      </w:pPr>
      <w:r w:rsidRPr="0026536C">
        <w:rPr>
          <w:sz w:val="28"/>
          <w:szCs w:val="28"/>
        </w:rPr>
        <w:t>5.8. Взаимодействовать со службой занятости населения по совместному решению вопросов трудоустройства и выделения средств на переподготовку высвобождаемых работников.</w:t>
      </w:r>
    </w:p>
    <w:p w:rsidR="00E358A7" w:rsidRPr="0026536C" w:rsidRDefault="0026536C" w:rsidP="0026536C">
      <w:pPr>
        <w:shd w:val="clear" w:color="auto" w:fill="FFFFFF"/>
        <w:jc w:val="both"/>
        <w:rPr>
          <w:i/>
          <w:sz w:val="28"/>
          <w:szCs w:val="28"/>
        </w:rPr>
      </w:pPr>
      <w:r>
        <w:rPr>
          <w:sz w:val="28"/>
          <w:szCs w:val="28"/>
        </w:rPr>
        <w:t>4</w:t>
      </w:r>
      <w:r w:rsidR="00E358A7" w:rsidRPr="0026536C">
        <w:rPr>
          <w:sz w:val="28"/>
          <w:szCs w:val="28"/>
        </w:rPr>
        <w:t>.</w:t>
      </w:r>
      <w:r>
        <w:rPr>
          <w:sz w:val="28"/>
          <w:szCs w:val="28"/>
        </w:rPr>
        <w:t>6</w:t>
      </w:r>
      <w:r w:rsidR="00E358A7" w:rsidRPr="0026536C">
        <w:rPr>
          <w:sz w:val="28"/>
          <w:szCs w:val="28"/>
        </w:rPr>
        <w:t xml:space="preserve">. Выделять рабочие места для трудоустройства инвалидов в соответствии с установленной квотой для приема на работу инвалидов и создавать специальные рабочие места для трудоустройства инвалидов путем их оснащения (оборудования) с учетом нарушенных функций инвалидов и ограничений их жизнедеятельности </w:t>
      </w:r>
      <w:r w:rsidR="00E358A7" w:rsidRPr="0026536C">
        <w:rPr>
          <w:i/>
          <w:sz w:val="28"/>
          <w:szCs w:val="28"/>
        </w:rPr>
        <w:t xml:space="preserve">(в соответствии с Законом Алтайского края от 06.07.2006 № 59-ЗС «Об установлении в Алтайском крае квоты приема на работу инвалидов» квота устанавливается: в размере 4 % к среднесписочной численности работников, если численность работников </w:t>
      </w:r>
      <w:r w:rsidR="00E358A7" w:rsidRPr="0026536C">
        <w:rPr>
          <w:i/>
          <w:sz w:val="28"/>
          <w:szCs w:val="28"/>
        </w:rPr>
        <w:lastRenderedPageBreak/>
        <w:t>составляет более 100 человек, и 3 % к среднесписочной численности работников, если численность работников не менее чем 35 человек и не более чем 100 человек).</w:t>
      </w:r>
    </w:p>
    <w:p w:rsidR="00E358A7" w:rsidRPr="0026536C" w:rsidRDefault="0026536C" w:rsidP="0026536C">
      <w:pPr>
        <w:shd w:val="clear" w:color="auto" w:fill="FFFFFF"/>
        <w:jc w:val="both"/>
        <w:rPr>
          <w:sz w:val="28"/>
          <w:szCs w:val="28"/>
        </w:rPr>
      </w:pPr>
      <w:r>
        <w:rPr>
          <w:sz w:val="28"/>
          <w:szCs w:val="28"/>
        </w:rPr>
        <w:t>4</w:t>
      </w:r>
      <w:r w:rsidR="00E358A7" w:rsidRPr="0026536C">
        <w:rPr>
          <w:sz w:val="28"/>
          <w:szCs w:val="28"/>
        </w:rPr>
        <w:t>.</w:t>
      </w:r>
      <w:r>
        <w:rPr>
          <w:sz w:val="28"/>
          <w:szCs w:val="28"/>
        </w:rPr>
        <w:t>7</w:t>
      </w:r>
      <w:r w:rsidR="00E358A7" w:rsidRPr="0026536C">
        <w:rPr>
          <w:sz w:val="28"/>
          <w:szCs w:val="28"/>
        </w:rPr>
        <w:t>. Осуществлять формирование сведений о трудовой деятельности лиц, впервые поступающих на работу после 31 декабря 2020 года, в электронном виде.</w:t>
      </w:r>
    </w:p>
    <w:p w:rsidR="00E358A7" w:rsidRPr="008B1BD5" w:rsidRDefault="00E358A7" w:rsidP="00E358A7">
      <w:pPr>
        <w:shd w:val="clear" w:color="auto" w:fill="FFFFFF"/>
        <w:jc w:val="both"/>
      </w:pPr>
    </w:p>
    <w:p w:rsidR="00423A94" w:rsidRPr="00227D7C" w:rsidRDefault="00423A94" w:rsidP="004A71DC">
      <w:pPr>
        <w:shd w:val="clear" w:color="auto" w:fill="FFFFFF"/>
        <w:rPr>
          <w:b/>
          <w:bCs/>
          <w:caps/>
        </w:rPr>
      </w:pPr>
      <w:r>
        <w:rPr>
          <w:b/>
          <w:bCs/>
          <w:caps/>
        </w:rPr>
        <w:t>5.</w:t>
      </w:r>
      <w:r w:rsidRPr="0026536C">
        <w:rPr>
          <w:b/>
          <w:sz w:val="28"/>
          <w:szCs w:val="28"/>
        </w:rPr>
        <w:t xml:space="preserve"> О</w:t>
      </w:r>
      <w:r w:rsidR="004A71DC">
        <w:rPr>
          <w:b/>
          <w:sz w:val="28"/>
          <w:szCs w:val="28"/>
        </w:rPr>
        <w:t xml:space="preserve">ПЛАТА ТРУДА </w:t>
      </w:r>
    </w:p>
    <w:p w:rsidR="00423A94" w:rsidRPr="00C925A1" w:rsidRDefault="00423A94" w:rsidP="00423A94">
      <w:pPr>
        <w:pStyle w:val="afd"/>
        <w:jc w:val="both"/>
        <w:rPr>
          <w:rFonts w:ascii="Times New Roman" w:eastAsia="MS Mincho" w:hAnsi="Times New Roman"/>
          <w:i/>
          <w:iCs/>
          <w:sz w:val="28"/>
          <w:szCs w:val="28"/>
        </w:rPr>
      </w:pPr>
      <w:r>
        <w:rPr>
          <w:rFonts w:ascii="Times New Roman" w:eastAsia="MS Mincho" w:hAnsi="Times New Roman"/>
          <w:sz w:val="28"/>
          <w:szCs w:val="28"/>
        </w:rPr>
        <w:t>5</w:t>
      </w:r>
      <w:r w:rsidRPr="00C925A1">
        <w:rPr>
          <w:rFonts w:ascii="Times New Roman" w:eastAsia="MS Mincho" w:hAnsi="Times New Roman"/>
          <w:sz w:val="28"/>
          <w:szCs w:val="28"/>
        </w:rPr>
        <w:t>.1.</w:t>
      </w:r>
      <w:r w:rsidRPr="00C925A1">
        <w:rPr>
          <w:rFonts w:ascii="Times New Roman" w:eastAsia="MS Mincho" w:hAnsi="Times New Roman"/>
          <w:sz w:val="28"/>
          <w:szCs w:val="28"/>
        </w:rPr>
        <w:tab/>
        <w:t>Заработная плата выплачивается работникам за текущий месяц не реже чем каждые полмесяца в денежной форме. Днями выплаты за</w:t>
      </w:r>
      <w:r>
        <w:rPr>
          <w:rFonts w:ascii="Times New Roman" w:eastAsia="MS Mincho" w:hAnsi="Times New Roman"/>
          <w:sz w:val="28"/>
          <w:szCs w:val="28"/>
        </w:rPr>
        <w:t xml:space="preserve">работной платы являются: </w:t>
      </w:r>
      <w:r w:rsidR="00E17A94" w:rsidRPr="00E17A94">
        <w:rPr>
          <w:rFonts w:ascii="Times New Roman" w:eastAsia="MS Mincho" w:hAnsi="Times New Roman"/>
          <w:sz w:val="28"/>
          <w:szCs w:val="28"/>
        </w:rPr>
        <w:t>7</w:t>
      </w:r>
      <w:r w:rsidRPr="00E17A94">
        <w:rPr>
          <w:rFonts w:ascii="Times New Roman" w:eastAsia="MS Mincho" w:hAnsi="Times New Roman"/>
          <w:sz w:val="28"/>
          <w:szCs w:val="28"/>
        </w:rPr>
        <w:t xml:space="preserve"> и 23</w:t>
      </w:r>
      <w:r w:rsidRPr="00C925A1">
        <w:rPr>
          <w:rFonts w:ascii="Times New Roman" w:eastAsia="MS Mincho" w:hAnsi="Times New Roman"/>
          <w:sz w:val="28"/>
          <w:szCs w:val="28"/>
        </w:rPr>
        <w:t xml:space="preserve">  текущего месяца.</w:t>
      </w:r>
    </w:p>
    <w:p w:rsidR="00423A94" w:rsidRPr="00C925A1" w:rsidRDefault="00423A94" w:rsidP="00423A94">
      <w:pPr>
        <w:autoSpaceDE w:val="0"/>
        <w:autoSpaceDN w:val="0"/>
        <w:adjustRightInd w:val="0"/>
        <w:ind w:firstLine="708"/>
        <w:jc w:val="both"/>
        <w:rPr>
          <w:rFonts w:eastAsia="MS Mincho"/>
          <w:iCs/>
          <w:sz w:val="28"/>
          <w:szCs w:val="28"/>
        </w:rPr>
      </w:pPr>
      <w:r w:rsidRPr="00C925A1">
        <w:rPr>
          <w:rFonts w:eastAsia="MS Mincho"/>
          <w:iCs/>
          <w:sz w:val="28"/>
          <w:szCs w:val="28"/>
        </w:rPr>
        <w:t>При выплате заработной платы работнику вручается расчетный листок, с указанием:</w:t>
      </w:r>
    </w:p>
    <w:p w:rsidR="00423A94" w:rsidRPr="00C925A1" w:rsidRDefault="00423A94" w:rsidP="00423A94">
      <w:pPr>
        <w:autoSpaceDE w:val="0"/>
        <w:autoSpaceDN w:val="0"/>
        <w:adjustRightInd w:val="0"/>
        <w:ind w:firstLine="708"/>
        <w:jc w:val="both"/>
        <w:rPr>
          <w:iCs/>
          <w:sz w:val="28"/>
          <w:szCs w:val="28"/>
        </w:rPr>
      </w:pPr>
      <w:r w:rsidRPr="00C925A1">
        <w:rPr>
          <w:iCs/>
          <w:sz w:val="28"/>
          <w:szCs w:val="28"/>
        </w:rPr>
        <w:t>- составных частей заработной платы, причитающейся ему за соответствующий период;</w:t>
      </w:r>
    </w:p>
    <w:p w:rsidR="00423A94" w:rsidRPr="00C925A1" w:rsidRDefault="00423A94" w:rsidP="00423A94">
      <w:pPr>
        <w:autoSpaceDE w:val="0"/>
        <w:autoSpaceDN w:val="0"/>
        <w:adjustRightInd w:val="0"/>
        <w:ind w:firstLine="708"/>
        <w:jc w:val="both"/>
        <w:rPr>
          <w:iCs/>
          <w:sz w:val="28"/>
          <w:szCs w:val="28"/>
        </w:rPr>
      </w:pPr>
      <w:r w:rsidRPr="00C925A1">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423A94" w:rsidRPr="00C925A1" w:rsidRDefault="00423A94" w:rsidP="00423A94">
      <w:pPr>
        <w:autoSpaceDE w:val="0"/>
        <w:autoSpaceDN w:val="0"/>
        <w:adjustRightInd w:val="0"/>
        <w:ind w:firstLine="708"/>
        <w:jc w:val="both"/>
        <w:rPr>
          <w:iCs/>
          <w:sz w:val="28"/>
          <w:szCs w:val="28"/>
        </w:rPr>
      </w:pPr>
      <w:r w:rsidRPr="00C925A1">
        <w:rPr>
          <w:iCs/>
          <w:sz w:val="28"/>
          <w:szCs w:val="28"/>
        </w:rPr>
        <w:t>- размеров и оснований произведенных удержаний;</w:t>
      </w:r>
    </w:p>
    <w:p w:rsidR="00423A94" w:rsidRPr="00C925A1" w:rsidRDefault="00423A94" w:rsidP="00423A94">
      <w:pPr>
        <w:autoSpaceDE w:val="0"/>
        <w:autoSpaceDN w:val="0"/>
        <w:adjustRightInd w:val="0"/>
        <w:ind w:firstLine="708"/>
        <w:jc w:val="both"/>
        <w:rPr>
          <w:iCs/>
          <w:sz w:val="28"/>
          <w:szCs w:val="28"/>
        </w:rPr>
      </w:pPr>
      <w:r w:rsidRPr="00C925A1">
        <w:rPr>
          <w:iCs/>
          <w:sz w:val="28"/>
          <w:szCs w:val="28"/>
        </w:rPr>
        <w:t>- общей денежной суммы, подлежащей выплате.</w:t>
      </w:r>
    </w:p>
    <w:p w:rsidR="00423A94" w:rsidRPr="00C925A1" w:rsidRDefault="00423A94" w:rsidP="00423A94">
      <w:pPr>
        <w:autoSpaceDE w:val="0"/>
        <w:autoSpaceDN w:val="0"/>
        <w:adjustRightInd w:val="0"/>
        <w:ind w:firstLine="708"/>
        <w:jc w:val="both"/>
        <w:rPr>
          <w:i/>
          <w:iCs/>
          <w:sz w:val="28"/>
          <w:szCs w:val="28"/>
        </w:rPr>
      </w:pPr>
      <w:r w:rsidRPr="00C925A1">
        <w:rPr>
          <w:sz w:val="28"/>
          <w:szCs w:val="28"/>
        </w:rPr>
        <w:t xml:space="preserve">Форма расчетного листка утверждается работодателем с учетом мнения выборного органа первичной профсоюзной организации </w:t>
      </w:r>
    </w:p>
    <w:p w:rsidR="00423A94" w:rsidRPr="00C925A1" w:rsidRDefault="00423A94" w:rsidP="00423A94">
      <w:pPr>
        <w:autoSpaceDE w:val="0"/>
        <w:autoSpaceDN w:val="0"/>
        <w:adjustRightInd w:val="0"/>
        <w:jc w:val="both"/>
        <w:rPr>
          <w:rFonts w:eastAsia="MS Mincho"/>
          <w:sz w:val="28"/>
          <w:szCs w:val="28"/>
        </w:rPr>
      </w:pPr>
      <w:r>
        <w:rPr>
          <w:rFonts w:eastAsia="MS Mincho"/>
          <w:sz w:val="28"/>
          <w:szCs w:val="28"/>
        </w:rPr>
        <w:t>5</w:t>
      </w:r>
      <w:r w:rsidRPr="00C925A1">
        <w:rPr>
          <w:rFonts w:eastAsia="MS Mincho"/>
          <w:sz w:val="28"/>
          <w:szCs w:val="28"/>
        </w:rPr>
        <w:t xml:space="preserve">.2. Заработная плата не </w:t>
      </w:r>
      <w:r>
        <w:rPr>
          <w:rFonts w:eastAsia="MS Mincho"/>
          <w:sz w:val="28"/>
          <w:szCs w:val="28"/>
        </w:rPr>
        <w:t>может быть ниже МРОТ, устанавлив</w:t>
      </w:r>
      <w:r w:rsidRPr="00C925A1">
        <w:rPr>
          <w:rFonts w:eastAsia="MS Mincho"/>
          <w:sz w:val="28"/>
          <w:szCs w:val="28"/>
        </w:rPr>
        <w:t>ае</w:t>
      </w:r>
      <w:r>
        <w:rPr>
          <w:rFonts w:eastAsia="MS Mincho"/>
          <w:sz w:val="28"/>
          <w:szCs w:val="28"/>
        </w:rPr>
        <w:t>мо</w:t>
      </w:r>
      <w:r w:rsidRPr="00C925A1">
        <w:rPr>
          <w:rFonts w:eastAsia="MS Mincho"/>
          <w:sz w:val="28"/>
          <w:szCs w:val="28"/>
        </w:rPr>
        <w:t>го для бюджетных учреждений на территории Российской Федерации, в соответствии со ст.133 ТК РФ. Заработная плата исчисляется   в соответствии с Положением по оплате руководителей и специалистов образовательного учреждения, Положением по оплате  вспомогательного персонала, Положением о стимулирующих надбавках .</w:t>
      </w:r>
    </w:p>
    <w:p w:rsidR="00423A94" w:rsidRPr="00C925A1" w:rsidRDefault="00423A94" w:rsidP="00423A94">
      <w:pPr>
        <w:pStyle w:val="afd"/>
        <w:jc w:val="both"/>
        <w:rPr>
          <w:rFonts w:ascii="Times New Roman" w:eastAsia="MS Mincho" w:hAnsi="Times New Roman"/>
          <w:sz w:val="28"/>
          <w:szCs w:val="28"/>
        </w:rPr>
      </w:pPr>
      <w:r>
        <w:rPr>
          <w:rFonts w:ascii="Times New Roman" w:eastAsia="MS Mincho" w:hAnsi="Times New Roman"/>
          <w:sz w:val="28"/>
          <w:szCs w:val="28"/>
        </w:rPr>
        <w:t>5</w:t>
      </w:r>
      <w:r w:rsidRPr="00C925A1">
        <w:rPr>
          <w:rFonts w:ascii="Times New Roman" w:eastAsia="MS Mincho" w:hAnsi="Times New Roman"/>
          <w:sz w:val="28"/>
          <w:szCs w:val="28"/>
        </w:rPr>
        <w:t xml:space="preserve">.3.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423A94" w:rsidRPr="00C925A1" w:rsidRDefault="00423A94" w:rsidP="00423A94">
      <w:pPr>
        <w:pStyle w:val="afc"/>
        <w:ind w:left="0" w:firstLine="0"/>
        <w:jc w:val="both"/>
        <w:rPr>
          <w:iCs/>
          <w:sz w:val="28"/>
          <w:szCs w:val="28"/>
        </w:rPr>
      </w:pPr>
      <w:r>
        <w:rPr>
          <w:rFonts w:eastAsia="MS Mincho"/>
          <w:sz w:val="28"/>
          <w:szCs w:val="28"/>
        </w:rPr>
        <w:t>5</w:t>
      </w:r>
      <w:r w:rsidRPr="00C925A1">
        <w:rPr>
          <w:rFonts w:eastAsia="MS Mincho"/>
          <w:sz w:val="28"/>
          <w:szCs w:val="28"/>
        </w:rPr>
        <w:t>.4. В случае задержки выплаты заработной</w:t>
      </w:r>
      <w:r w:rsidRPr="00C925A1">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C925A1">
        <w:rPr>
          <w:iCs/>
          <w:sz w:val="28"/>
          <w:szCs w:val="28"/>
        </w:rPr>
        <w:t>.</w:t>
      </w:r>
    </w:p>
    <w:p w:rsidR="00423A94" w:rsidRPr="000B15F6" w:rsidRDefault="00423A94" w:rsidP="00423A94">
      <w:pPr>
        <w:pStyle w:val="afc"/>
        <w:ind w:left="0" w:firstLine="0"/>
        <w:jc w:val="both"/>
        <w:rPr>
          <w:rFonts w:cs="Arial"/>
          <w:sz w:val="28"/>
          <w:szCs w:val="28"/>
        </w:rPr>
      </w:pPr>
      <w:r>
        <w:rPr>
          <w:sz w:val="28"/>
          <w:szCs w:val="28"/>
        </w:rPr>
        <w:t>5</w:t>
      </w:r>
      <w:r w:rsidRPr="00C925A1">
        <w:rPr>
          <w:sz w:val="28"/>
          <w:szCs w:val="28"/>
        </w:rPr>
        <w:t>.5</w:t>
      </w:r>
      <w:r w:rsidRPr="000B15F6">
        <w:rPr>
          <w:sz w:val="28"/>
          <w:szCs w:val="28"/>
        </w:rPr>
        <w:t>.</w:t>
      </w:r>
      <w:r w:rsidRPr="000B15F6">
        <w:rPr>
          <w:rFonts w:cs="Arial"/>
          <w:sz w:val="28"/>
          <w:szCs w:val="28"/>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423A94" w:rsidRPr="00C925A1" w:rsidRDefault="00423A94" w:rsidP="00423A94">
      <w:pPr>
        <w:autoSpaceDE w:val="0"/>
        <w:autoSpaceDN w:val="0"/>
        <w:adjustRightInd w:val="0"/>
        <w:jc w:val="both"/>
        <w:rPr>
          <w:i/>
          <w:sz w:val="28"/>
          <w:szCs w:val="28"/>
        </w:rPr>
      </w:pPr>
      <w:r>
        <w:rPr>
          <w:rFonts w:cs="Arial"/>
          <w:sz w:val="28"/>
          <w:szCs w:val="28"/>
        </w:rPr>
        <w:t>5</w:t>
      </w:r>
      <w:r w:rsidRPr="00C925A1">
        <w:rPr>
          <w:rFonts w:cs="Arial"/>
          <w:sz w:val="28"/>
          <w:szCs w:val="28"/>
        </w:rPr>
        <w:t>.6. При нарушении</w:t>
      </w:r>
      <w:r w:rsidRPr="00C925A1">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w:t>
      </w:r>
      <w:r w:rsidRPr="00C925A1">
        <w:rPr>
          <w:rFonts w:eastAsia="MS Mincho"/>
          <w:sz w:val="28"/>
          <w:szCs w:val="28"/>
        </w:rPr>
        <w:lastRenderedPageBreak/>
        <w:t xml:space="preserve">работнику, в том числе в случае приостановки работы, ему причитается денежная компенсация в размере </w:t>
      </w:r>
      <w:r w:rsidRPr="00C925A1">
        <w:rPr>
          <w:sz w:val="28"/>
          <w:szCs w:val="28"/>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Pr="00C925A1">
        <w:rPr>
          <w:rFonts w:eastAsia="MS Mincho"/>
          <w:i/>
          <w:sz w:val="28"/>
          <w:szCs w:val="28"/>
        </w:rPr>
        <w:t>.</w:t>
      </w:r>
    </w:p>
    <w:p w:rsidR="00423A94" w:rsidRPr="00C925A1" w:rsidRDefault="00423A94" w:rsidP="00423A94">
      <w:pPr>
        <w:pStyle w:val="afd"/>
        <w:jc w:val="both"/>
        <w:rPr>
          <w:rFonts w:ascii="Times New Roman" w:eastAsia="MS Mincho" w:hAnsi="Times New Roman"/>
          <w:i/>
          <w:sz w:val="28"/>
          <w:szCs w:val="28"/>
        </w:rPr>
      </w:pPr>
      <w:r>
        <w:rPr>
          <w:rFonts w:ascii="Times New Roman" w:eastAsia="MS Mincho" w:hAnsi="Times New Roman"/>
          <w:sz w:val="28"/>
          <w:szCs w:val="28"/>
        </w:rPr>
        <w:t>5</w:t>
      </w:r>
      <w:r w:rsidRPr="00C925A1">
        <w:rPr>
          <w:rFonts w:ascii="Times New Roman" w:eastAsia="MS Mincho" w:hAnsi="Times New Roman"/>
          <w:sz w:val="28"/>
          <w:szCs w:val="28"/>
        </w:rPr>
        <w:t xml:space="preserve">.7. Изменение условий оплаты труда, предусмотренных трудовым договором, осуществляется при наличии следующих оснований </w:t>
      </w:r>
    </w:p>
    <w:p w:rsidR="00423A94" w:rsidRPr="00C925A1" w:rsidRDefault="00423A94" w:rsidP="00423A94">
      <w:pPr>
        <w:pStyle w:val="afd"/>
        <w:ind w:firstLine="708"/>
        <w:jc w:val="both"/>
        <w:rPr>
          <w:rFonts w:ascii="Times New Roman" w:eastAsia="MS Mincho" w:hAnsi="Times New Roman"/>
          <w:sz w:val="28"/>
          <w:szCs w:val="28"/>
        </w:rPr>
      </w:pPr>
      <w:r w:rsidRPr="00C925A1">
        <w:rPr>
          <w:rFonts w:ascii="Times New Roman" w:eastAsia="MS Mincho" w:hAnsi="Times New Roman"/>
          <w:i/>
          <w:sz w:val="28"/>
          <w:szCs w:val="28"/>
        </w:rPr>
        <w:t xml:space="preserve">- </w:t>
      </w:r>
      <w:r w:rsidRPr="00C925A1">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423A94" w:rsidRPr="00C925A1" w:rsidRDefault="00423A94" w:rsidP="00423A94">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C925A1">
        <w:rPr>
          <w:rFonts w:ascii="Times New Roman" w:eastAsia="MS Mincho" w:hAnsi="Times New Roman"/>
          <w:sz w:val="28"/>
          <w:szCs w:val="28"/>
        </w:rPr>
        <w:t>при изменении (увеличении) продолжительности стажа работы в образовательной организации (выслуга лет);</w:t>
      </w:r>
    </w:p>
    <w:p w:rsidR="00423A94" w:rsidRPr="00C925A1" w:rsidRDefault="00423A94" w:rsidP="00423A94">
      <w:pPr>
        <w:autoSpaceDE w:val="0"/>
        <w:autoSpaceDN w:val="0"/>
        <w:adjustRightInd w:val="0"/>
        <w:jc w:val="both"/>
        <w:rPr>
          <w:sz w:val="28"/>
          <w:szCs w:val="28"/>
        </w:rPr>
      </w:pPr>
      <w:r>
        <w:rPr>
          <w:bCs/>
          <w:sz w:val="28"/>
          <w:szCs w:val="28"/>
        </w:rPr>
        <w:t>5</w:t>
      </w:r>
      <w:r w:rsidRPr="00C925A1">
        <w:rPr>
          <w:bCs/>
          <w:sz w:val="28"/>
          <w:szCs w:val="28"/>
        </w:rPr>
        <w:t xml:space="preserve">.8. </w:t>
      </w:r>
      <w:r w:rsidRPr="00C925A1">
        <w:rPr>
          <w:sz w:val="28"/>
          <w:szCs w:val="28"/>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C925A1">
        <w:rPr>
          <w:i/>
          <w:sz w:val="28"/>
          <w:szCs w:val="28"/>
        </w:rPr>
        <w:t xml:space="preserve">(аттестации рабочих мест) </w:t>
      </w:r>
      <w:r w:rsidRPr="00C925A1">
        <w:rPr>
          <w:sz w:val="28"/>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423A94" w:rsidRPr="00C925A1" w:rsidRDefault="00423A94" w:rsidP="00423A94">
      <w:pPr>
        <w:pStyle w:val="37"/>
        <w:ind w:left="0" w:firstLine="0"/>
        <w:jc w:val="both"/>
        <w:rPr>
          <w:sz w:val="28"/>
          <w:szCs w:val="28"/>
        </w:rPr>
      </w:pPr>
      <w:r>
        <w:rPr>
          <w:sz w:val="28"/>
          <w:szCs w:val="28"/>
        </w:rPr>
        <w:t>5</w:t>
      </w:r>
      <w:r w:rsidRPr="00C925A1">
        <w:rPr>
          <w:sz w:val="28"/>
          <w:szCs w:val="28"/>
        </w:rPr>
        <w:t>.9.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w:t>
      </w:r>
      <w:r>
        <w:rPr>
          <w:sz w:val="28"/>
          <w:szCs w:val="28"/>
        </w:rPr>
        <w:t>ков образовательного учреждения</w:t>
      </w:r>
      <w:r w:rsidRPr="00C925A1">
        <w:rPr>
          <w:sz w:val="28"/>
          <w:szCs w:val="28"/>
        </w:rPr>
        <w:t>, за ними сохраняется заработная плата в установленном порядке.</w:t>
      </w:r>
    </w:p>
    <w:p w:rsidR="00423A94" w:rsidRPr="00C925A1" w:rsidRDefault="00423A94" w:rsidP="00423A94">
      <w:pPr>
        <w:pStyle w:val="37"/>
        <w:ind w:left="0" w:firstLine="0"/>
        <w:jc w:val="both"/>
        <w:rPr>
          <w:i/>
          <w:sz w:val="28"/>
          <w:szCs w:val="28"/>
        </w:rPr>
      </w:pPr>
      <w:r>
        <w:rPr>
          <w:sz w:val="28"/>
          <w:szCs w:val="28"/>
        </w:rPr>
        <w:t>5</w:t>
      </w:r>
      <w:r w:rsidRPr="00C925A1">
        <w:rPr>
          <w:sz w:val="28"/>
          <w:szCs w:val="28"/>
        </w:rPr>
        <w:t>.10. Штат</w:t>
      </w:r>
      <w:r>
        <w:rPr>
          <w:sz w:val="28"/>
          <w:szCs w:val="28"/>
        </w:rPr>
        <w:t>ная численность у</w:t>
      </w:r>
      <w:r w:rsidRPr="00C925A1">
        <w:rPr>
          <w:sz w:val="28"/>
          <w:szCs w:val="28"/>
        </w:rPr>
        <w:t xml:space="preserve">чреждения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r w:rsidRPr="00C925A1">
        <w:rPr>
          <w:i/>
          <w:sz w:val="28"/>
          <w:szCs w:val="28"/>
        </w:rPr>
        <w:t xml:space="preserve">  </w:t>
      </w:r>
    </w:p>
    <w:p w:rsidR="00423A94" w:rsidRPr="005054D5" w:rsidRDefault="00423A94" w:rsidP="00423A94">
      <w:pPr>
        <w:pStyle w:val="37"/>
        <w:ind w:left="0" w:firstLine="0"/>
        <w:jc w:val="both"/>
        <w:rPr>
          <w:i/>
          <w:sz w:val="28"/>
          <w:szCs w:val="28"/>
        </w:rPr>
      </w:pPr>
      <w:r>
        <w:rPr>
          <w:sz w:val="28"/>
          <w:szCs w:val="28"/>
        </w:rPr>
        <w:t>5</w:t>
      </w:r>
      <w:r w:rsidRPr="005054D5">
        <w:rPr>
          <w:sz w:val="28"/>
          <w:szCs w:val="28"/>
        </w:rPr>
        <w:t>.11.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w:t>
      </w:r>
      <w:r w:rsidRPr="005054D5">
        <w:rPr>
          <w:i/>
          <w:sz w:val="28"/>
          <w:szCs w:val="28"/>
        </w:rPr>
        <w:t xml:space="preserve">. </w:t>
      </w:r>
    </w:p>
    <w:p w:rsidR="006F4D81" w:rsidRDefault="006F4D81" w:rsidP="00423A94">
      <w:pPr>
        <w:pStyle w:val="3"/>
        <w:ind w:firstLine="567"/>
      </w:pPr>
    </w:p>
    <w:p w:rsidR="00927D81" w:rsidRDefault="00927D81" w:rsidP="004A71DC">
      <w:pPr>
        <w:pStyle w:val="3"/>
        <w:rPr>
          <w:b/>
        </w:rPr>
      </w:pPr>
      <w:r w:rsidRPr="00927D81">
        <w:rPr>
          <w:b/>
        </w:rPr>
        <w:t>6. Р</w:t>
      </w:r>
      <w:r w:rsidR="004A71DC">
        <w:rPr>
          <w:b/>
        </w:rPr>
        <w:t xml:space="preserve">АЗВИТИЕ ПРОФЕССИОНАЛИЗМА РАБОТНИКОВ </w:t>
      </w:r>
    </w:p>
    <w:p w:rsidR="00927D81" w:rsidRPr="00B806A2" w:rsidRDefault="00927D81" w:rsidP="00B806A2">
      <w:pPr>
        <w:shd w:val="clear" w:color="auto" w:fill="FFFFFF"/>
        <w:jc w:val="both"/>
        <w:rPr>
          <w:sz w:val="28"/>
          <w:szCs w:val="28"/>
        </w:rPr>
      </w:pPr>
      <w:r w:rsidRPr="00B806A2">
        <w:rPr>
          <w:sz w:val="28"/>
          <w:szCs w:val="28"/>
        </w:rPr>
        <w:t>В целях развития профессионализма работников работодатель обязуется:</w:t>
      </w:r>
    </w:p>
    <w:p w:rsidR="00927D81" w:rsidRPr="00B806A2" w:rsidRDefault="00B806A2" w:rsidP="00B806A2">
      <w:pPr>
        <w:shd w:val="clear" w:color="auto" w:fill="FFFFFF"/>
        <w:jc w:val="both"/>
        <w:rPr>
          <w:sz w:val="28"/>
          <w:szCs w:val="28"/>
        </w:rPr>
      </w:pPr>
      <w:r>
        <w:rPr>
          <w:sz w:val="28"/>
          <w:szCs w:val="28"/>
        </w:rPr>
        <w:t>6</w:t>
      </w:r>
      <w:r w:rsidR="00927D81" w:rsidRPr="00B806A2">
        <w:rPr>
          <w:sz w:val="28"/>
          <w:szCs w:val="28"/>
        </w:rPr>
        <w:t>.</w:t>
      </w:r>
      <w:r>
        <w:rPr>
          <w:sz w:val="28"/>
          <w:szCs w:val="28"/>
        </w:rPr>
        <w:t>1</w:t>
      </w:r>
      <w:r w:rsidR="00927D81" w:rsidRPr="00B806A2">
        <w:rPr>
          <w:sz w:val="28"/>
          <w:szCs w:val="28"/>
        </w:rPr>
        <w:t xml:space="preserve">. Предоставлять гарантии и компенсации работникам, совмещающим работу с обучением в соответствии с нормами ТК РФ </w:t>
      </w:r>
      <w:r w:rsidR="00927D81" w:rsidRPr="00B806A2">
        <w:rPr>
          <w:i/>
          <w:iCs/>
          <w:sz w:val="28"/>
          <w:szCs w:val="28"/>
        </w:rPr>
        <w:t>(ст.173-177 ТК РФ)</w:t>
      </w:r>
      <w:r w:rsidR="00927D81" w:rsidRPr="00B806A2">
        <w:rPr>
          <w:sz w:val="28"/>
          <w:szCs w:val="28"/>
        </w:rPr>
        <w:t xml:space="preserve">. При условии производственной необходимости, дополнительно предоставлять гарантии и компенсации работникам, при получении ими образования соответствующего уровня не впервые, а также в учреждениях профессионального образования, не имеющих государственной аккредитации.  </w:t>
      </w:r>
    </w:p>
    <w:p w:rsidR="00402473" w:rsidRPr="00B806A2" w:rsidRDefault="00B806A2" w:rsidP="00B806A2">
      <w:pPr>
        <w:pStyle w:val="3"/>
        <w:tabs>
          <w:tab w:val="left" w:pos="1620"/>
        </w:tabs>
      </w:pPr>
      <w:r w:rsidRPr="00B806A2">
        <w:t>6.2.</w:t>
      </w:r>
      <w:r w:rsidR="00402473" w:rsidRPr="00B806A2">
        <w:t xml:space="preserve">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w:t>
      </w:r>
      <w:smartTag w:uri="urn:schemas-microsoft-com:office:smarttags" w:element="metricconverter">
        <w:smartTagPr>
          <w:attr w:name="ProductID" w:val="2012 г"/>
        </w:smartTagPr>
        <w:r w:rsidR="00402473" w:rsidRPr="00B806A2">
          <w:t>2012 г</w:t>
        </w:r>
      </w:smartTag>
      <w:r w:rsidR="00402473" w:rsidRPr="00B806A2">
        <w:t>. № 273-ФЗ «Об образовании в Российской Федерации», статьи 196 и 197 ТК РФ).</w:t>
      </w:r>
    </w:p>
    <w:p w:rsidR="00402473" w:rsidRPr="00B806A2" w:rsidRDefault="00EE34A2" w:rsidP="00EE34A2">
      <w:pPr>
        <w:pStyle w:val="3"/>
        <w:tabs>
          <w:tab w:val="left" w:pos="1620"/>
        </w:tabs>
      </w:pPr>
      <w:r>
        <w:rPr>
          <w:color w:val="000000"/>
        </w:rPr>
        <w:lastRenderedPageBreak/>
        <w:t xml:space="preserve">6.3. </w:t>
      </w:r>
      <w:r w:rsidR="00402473" w:rsidRPr="00B806A2">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EE34A2" w:rsidRDefault="00EE34A2" w:rsidP="00EE34A2">
      <w:pPr>
        <w:shd w:val="clear" w:color="auto" w:fill="FFFFFF"/>
        <w:tabs>
          <w:tab w:val="left" w:pos="1464"/>
        </w:tabs>
        <w:jc w:val="both"/>
        <w:rPr>
          <w:rFonts w:eastAsia="Arial Unicode MS"/>
          <w:kern w:val="1"/>
          <w:sz w:val="28"/>
          <w:szCs w:val="28"/>
        </w:rPr>
      </w:pPr>
      <w:r>
        <w:rPr>
          <w:sz w:val="28"/>
          <w:szCs w:val="28"/>
        </w:rPr>
        <w:t>6</w:t>
      </w:r>
      <w:r w:rsidR="00402473" w:rsidRPr="00B806A2">
        <w:rPr>
          <w:sz w:val="28"/>
          <w:szCs w:val="28"/>
        </w:rPr>
        <w:t xml:space="preserve">.4. При направлении работников в служебные командировки норма суточных устанавливается за каждые сутки нахождения в командировке в следующих размерах:  </w:t>
      </w:r>
      <w:r w:rsidR="00402473" w:rsidRPr="00B806A2">
        <w:rPr>
          <w:rFonts w:eastAsia="Arial Unicode MS"/>
          <w:kern w:val="1"/>
          <w:sz w:val="28"/>
          <w:szCs w:val="28"/>
        </w:rPr>
        <w:t xml:space="preserve">200 рублей – по  Алтайскому краю;  </w:t>
      </w:r>
    </w:p>
    <w:p w:rsidR="00402473" w:rsidRPr="00EE34A2" w:rsidRDefault="00EE34A2" w:rsidP="00EE34A2">
      <w:pPr>
        <w:shd w:val="clear" w:color="auto" w:fill="FFFFFF"/>
        <w:tabs>
          <w:tab w:val="left" w:pos="1464"/>
        </w:tabs>
        <w:jc w:val="both"/>
        <w:rPr>
          <w:sz w:val="28"/>
          <w:szCs w:val="28"/>
        </w:rPr>
      </w:pPr>
      <w:r>
        <w:rPr>
          <w:rFonts w:eastAsia="Arial Unicode MS"/>
          <w:kern w:val="1"/>
          <w:sz w:val="28"/>
          <w:szCs w:val="28"/>
        </w:rPr>
        <w:t xml:space="preserve">6.5. </w:t>
      </w:r>
      <w:r w:rsidR="00402473" w:rsidRPr="00B806A2">
        <w:rPr>
          <w:sz w:val="28"/>
          <w:szCs w:val="28"/>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402473" w:rsidRPr="00B806A2">
        <w:rPr>
          <w:rFonts w:eastAsia="Arial Unicode MS"/>
          <w:color w:val="000000"/>
          <w:kern w:val="1"/>
          <w:sz w:val="28"/>
          <w:szCs w:val="28"/>
        </w:rPr>
        <w:t>работникам, уже имеющим профессиональное образование соответствующего уровня, и направленным на обучение работодателем.</w:t>
      </w:r>
    </w:p>
    <w:p w:rsidR="00402473" w:rsidRPr="00B806A2" w:rsidRDefault="00EE34A2" w:rsidP="00EE34A2">
      <w:pPr>
        <w:pStyle w:val="ConsPlusNormal"/>
        <w:widowControl/>
        <w:shd w:val="clear" w:color="auto" w:fill="FFFFFF"/>
        <w:tabs>
          <w:tab w:val="left" w:pos="709"/>
        </w:tabs>
        <w:ind w:firstLine="0"/>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6.</w:t>
      </w:r>
      <w:r w:rsidR="00402473" w:rsidRPr="00B806A2">
        <w:rPr>
          <w:rFonts w:ascii="Times New Roman" w:eastAsia="Arial Unicode MS" w:hAnsi="Times New Roman" w:cs="Times New Roman"/>
          <w:color w:val="000000"/>
          <w:kern w:val="0"/>
          <w:sz w:val="28"/>
          <w:szCs w:val="28"/>
        </w:rPr>
        <w:t>6. Содействовать</w:t>
      </w:r>
      <w:r w:rsidR="00402473" w:rsidRPr="00B806A2">
        <w:rPr>
          <w:rFonts w:ascii="Times New Roman" w:eastAsia="Arial Unicode MS" w:hAnsi="Times New Roman" w:cs="Times New Roman"/>
          <w:color w:val="000000"/>
          <w:sz w:val="28"/>
          <w:szCs w:val="28"/>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B806A2" w:rsidRDefault="00B806A2" w:rsidP="00195F98">
      <w:pPr>
        <w:pStyle w:val="3"/>
        <w:jc w:val="center"/>
        <w:outlineLvl w:val="0"/>
        <w:rPr>
          <w:b/>
          <w:bCs/>
          <w:caps/>
        </w:rPr>
      </w:pPr>
    </w:p>
    <w:p w:rsidR="001D15CE" w:rsidRDefault="001D15CE" w:rsidP="00C46218">
      <w:pPr>
        <w:pStyle w:val="3"/>
        <w:rPr>
          <w:b/>
        </w:rPr>
      </w:pPr>
      <w:r>
        <w:rPr>
          <w:b/>
        </w:rPr>
        <w:t>7</w:t>
      </w:r>
      <w:r w:rsidRPr="00927D81">
        <w:rPr>
          <w:b/>
        </w:rPr>
        <w:t xml:space="preserve">. </w:t>
      </w:r>
      <w:r>
        <w:rPr>
          <w:b/>
        </w:rPr>
        <w:t>У</w:t>
      </w:r>
      <w:r w:rsidR="00C46218">
        <w:rPr>
          <w:b/>
        </w:rPr>
        <w:t>СЛОВИЯ РАБОТЫ</w:t>
      </w:r>
      <w:r>
        <w:rPr>
          <w:b/>
        </w:rPr>
        <w:t xml:space="preserve">, </w:t>
      </w:r>
      <w:r w:rsidR="00C46218">
        <w:rPr>
          <w:b/>
        </w:rPr>
        <w:t xml:space="preserve">ОХРАНА ТРУДА И БЕЗОПАСНОСТЬ </w:t>
      </w:r>
      <w:r>
        <w:rPr>
          <w:b/>
        </w:rPr>
        <w:t xml:space="preserve"> </w:t>
      </w:r>
    </w:p>
    <w:p w:rsidR="00D47133" w:rsidRPr="00DA1133" w:rsidRDefault="00D47133" w:rsidP="00D47133">
      <w:pPr>
        <w:shd w:val="clear" w:color="auto" w:fill="FFFFFF"/>
        <w:jc w:val="both"/>
        <w:rPr>
          <w:sz w:val="28"/>
          <w:szCs w:val="28"/>
        </w:rPr>
      </w:pPr>
      <w:r w:rsidRPr="00DA1133">
        <w:rPr>
          <w:sz w:val="28"/>
          <w:szCs w:val="28"/>
        </w:rPr>
        <w:t>Работодатель в соответствии с действующим законодательством и нормативными правовыми актами по охране труда обязуется:</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.1. Выделять на мероприятия по улучшению условий и охраны труда, предусмотренные настоящим коллективным договором, ежегодно средства в сумме не менее</w:t>
      </w:r>
      <w:r w:rsidR="006D1D2D" w:rsidRPr="00DA1133">
        <w:rPr>
          <w:sz w:val="28"/>
          <w:szCs w:val="28"/>
        </w:rPr>
        <w:t xml:space="preserve"> 0,2% от суммы затрат на образовательные услуги. </w:t>
      </w:r>
    </w:p>
    <w:p w:rsidR="00C1318E" w:rsidRPr="00DA1133" w:rsidRDefault="00AF6070" w:rsidP="00D47133">
      <w:pPr>
        <w:shd w:val="clear" w:color="auto" w:fill="FFFFFF"/>
        <w:jc w:val="both"/>
        <w:rPr>
          <w:sz w:val="28"/>
          <w:szCs w:val="28"/>
        </w:rPr>
      </w:pPr>
      <w:r>
        <w:rPr>
          <w:sz w:val="28"/>
          <w:szCs w:val="28"/>
        </w:rPr>
        <w:t>7</w:t>
      </w:r>
      <w:r w:rsidR="00C1318E" w:rsidRPr="00DA1133">
        <w:rPr>
          <w:sz w:val="28"/>
          <w:szCs w:val="28"/>
        </w:rPr>
        <w:t xml:space="preserve">.2 </w:t>
      </w:r>
      <w:r w:rsidR="00C1318E" w:rsidRPr="00DA1133">
        <w:rPr>
          <w:spacing w:val="-6"/>
          <w:sz w:val="28"/>
          <w:szCs w:val="28"/>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w:t>
      </w:r>
      <w:smartTag w:uri="urn:schemas-microsoft-com:office:smarttags" w:element="metricconverter">
        <w:smartTagPr>
          <w:attr w:name="ProductID" w:val="2012 г"/>
        </w:smartTagPr>
        <w:r w:rsidR="00C1318E" w:rsidRPr="00DA1133">
          <w:rPr>
            <w:spacing w:val="-6"/>
            <w:sz w:val="28"/>
            <w:szCs w:val="28"/>
          </w:rPr>
          <w:t>2012 г</w:t>
        </w:r>
      </w:smartTag>
      <w:r w:rsidR="00C1318E" w:rsidRPr="00DA1133">
        <w:rPr>
          <w:spacing w:val="-6"/>
          <w:sz w:val="28"/>
          <w:szCs w:val="28"/>
        </w:rPr>
        <w:t>. № 580н.</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w:t>
      </w:r>
      <w:r w:rsidR="00DA1133">
        <w:rPr>
          <w:sz w:val="28"/>
          <w:szCs w:val="28"/>
        </w:rPr>
        <w:t>3</w:t>
      </w:r>
      <w:r w:rsidR="00D47133" w:rsidRPr="00DA1133">
        <w:rPr>
          <w:sz w:val="28"/>
          <w:szCs w:val="28"/>
        </w:rPr>
        <w:t>. Выполнить в установленные сроки комплекс организационных и технических мероприятий по улучшению условий и обеспечению охраны труда</w:t>
      </w:r>
      <w:r w:rsidR="006D1D2D" w:rsidRPr="00DA1133">
        <w:rPr>
          <w:sz w:val="28"/>
          <w:szCs w:val="28"/>
        </w:rPr>
        <w:t>.</w:t>
      </w:r>
    </w:p>
    <w:p w:rsidR="006D1D2D" w:rsidRPr="00DA1133" w:rsidRDefault="00AF6070" w:rsidP="00D47133">
      <w:pPr>
        <w:shd w:val="clear" w:color="auto" w:fill="FFFFFF"/>
        <w:jc w:val="both"/>
        <w:rPr>
          <w:sz w:val="28"/>
          <w:szCs w:val="28"/>
        </w:rPr>
      </w:pPr>
      <w:r>
        <w:rPr>
          <w:sz w:val="28"/>
          <w:szCs w:val="28"/>
        </w:rPr>
        <w:t>7</w:t>
      </w:r>
      <w:r w:rsidR="00D47133" w:rsidRPr="00DA1133">
        <w:rPr>
          <w:sz w:val="28"/>
          <w:szCs w:val="28"/>
        </w:rPr>
        <w:t>.</w:t>
      </w:r>
      <w:r w:rsidR="00DA1133">
        <w:rPr>
          <w:sz w:val="28"/>
          <w:szCs w:val="28"/>
        </w:rPr>
        <w:t>4</w:t>
      </w:r>
      <w:r w:rsidR="00D47133" w:rsidRPr="00DA1133">
        <w:rPr>
          <w:sz w:val="28"/>
          <w:szCs w:val="28"/>
        </w:rPr>
        <w:t xml:space="preserve">. </w:t>
      </w:r>
      <w:r w:rsidR="006D1D2D" w:rsidRPr="00DA1133">
        <w:rPr>
          <w:sz w:val="28"/>
          <w:szCs w:val="28"/>
        </w:rPr>
        <w:t xml:space="preserve">Обеспечивать проведение в установленном порядке работ по специальной оценке условий труда на рабочих местах. </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w:t>
      </w:r>
      <w:r w:rsidR="00DA1133">
        <w:rPr>
          <w:sz w:val="28"/>
          <w:szCs w:val="28"/>
        </w:rPr>
        <w:t>5</w:t>
      </w:r>
      <w:r w:rsidR="00D47133" w:rsidRPr="00DA1133">
        <w:rPr>
          <w:sz w:val="28"/>
          <w:szCs w:val="28"/>
        </w:rPr>
        <w:t>. Провести обучение и проверку знаний по охране труда руководящих, инженерно-технических работников и членов комитетов (комиссий) по охране труда в сроки, установленные нормативными документами.</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w:t>
      </w:r>
      <w:r w:rsidR="00DA1133">
        <w:rPr>
          <w:sz w:val="28"/>
          <w:szCs w:val="28"/>
        </w:rPr>
        <w:t>6</w:t>
      </w:r>
      <w:r w:rsidR="00D47133" w:rsidRPr="00DA1133">
        <w:rPr>
          <w:sz w:val="28"/>
          <w:szCs w:val="28"/>
        </w:rPr>
        <w:t>. Организовать своевременное и качественное проведение медицинских осмотров работников по согласованным с Роспотребнадзором перечням профессий</w:t>
      </w:r>
      <w:r w:rsidR="006D1D2D" w:rsidRPr="00DA1133">
        <w:rPr>
          <w:sz w:val="28"/>
          <w:szCs w:val="28"/>
        </w:rPr>
        <w:t>.</w:t>
      </w:r>
    </w:p>
    <w:p w:rsidR="00D47133" w:rsidRPr="00DA1133" w:rsidRDefault="00D47133" w:rsidP="00D47133">
      <w:pPr>
        <w:shd w:val="clear" w:color="auto" w:fill="FFFFFF"/>
        <w:jc w:val="both"/>
        <w:rPr>
          <w:sz w:val="28"/>
          <w:szCs w:val="28"/>
        </w:rPr>
      </w:pPr>
      <w:r w:rsidRPr="00DA1133">
        <w:rPr>
          <w:sz w:val="28"/>
          <w:szCs w:val="28"/>
        </w:rPr>
        <w:lastRenderedPageBreak/>
        <w:t xml:space="preserve">При прохождении диспансеризации в порядке, предусмотренном законодательством в сфере охраны здоровья, освобождать от работы: </w:t>
      </w:r>
    </w:p>
    <w:p w:rsidR="00D47133" w:rsidRPr="00DA1133" w:rsidRDefault="00D47133" w:rsidP="00D47133">
      <w:pPr>
        <w:shd w:val="clear" w:color="auto" w:fill="FFFFFF"/>
        <w:jc w:val="both"/>
        <w:rPr>
          <w:sz w:val="28"/>
          <w:szCs w:val="28"/>
        </w:rPr>
      </w:pPr>
      <w:r w:rsidRPr="00DA1133">
        <w:rPr>
          <w:sz w:val="28"/>
          <w:szCs w:val="28"/>
        </w:rPr>
        <w:t>– работников на один рабочий день один раз в три года с сохранением за ними места работы (должности) и среднего заработка;</w:t>
      </w:r>
    </w:p>
    <w:p w:rsidR="00D47133" w:rsidRPr="00DA1133" w:rsidRDefault="00D47133" w:rsidP="00D47133">
      <w:pPr>
        <w:autoSpaceDE w:val="0"/>
        <w:autoSpaceDN w:val="0"/>
        <w:contextualSpacing/>
        <w:jc w:val="both"/>
        <w:rPr>
          <w:sz w:val="28"/>
          <w:szCs w:val="28"/>
        </w:rPr>
      </w:pPr>
      <w:r w:rsidRPr="00DA1133">
        <w:rPr>
          <w:sz w:val="28"/>
          <w:szCs w:val="28"/>
        </w:rPr>
        <w:t>– работников, не достигших возраста, дающего право на назначение пенсии по  старости, в том числе досрочно, в течение пяти лет до наступления такого возраста и работников, являющихся получателями пенсии по старости или пенсии за  выслугу лет, – на два рабочих дня один раз в год с сохранением за ними места работы (должности) и среднего заработка.</w:t>
      </w:r>
    </w:p>
    <w:p w:rsidR="00D47133" w:rsidRPr="00DA1133" w:rsidRDefault="00D47133" w:rsidP="00D47133">
      <w:pPr>
        <w:autoSpaceDE w:val="0"/>
        <w:autoSpaceDN w:val="0"/>
        <w:ind w:firstLine="708"/>
        <w:contextualSpacing/>
        <w:jc w:val="both"/>
        <w:rPr>
          <w:sz w:val="28"/>
          <w:szCs w:val="28"/>
        </w:rPr>
      </w:pPr>
      <w:r w:rsidRPr="00DA1133">
        <w:rPr>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 185.1 ТК РФ).</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 xml:space="preserve">.7. </w:t>
      </w:r>
      <w:r w:rsidR="00BA7C92">
        <w:rPr>
          <w:sz w:val="28"/>
          <w:szCs w:val="28"/>
        </w:rPr>
        <w:t>Работодатель обязуется об</w:t>
      </w:r>
      <w:r w:rsidR="00D47133" w:rsidRPr="00DA1133">
        <w:rPr>
          <w:sz w:val="28"/>
          <w:szCs w:val="28"/>
        </w:rPr>
        <w:t>еспечить:</w:t>
      </w:r>
    </w:p>
    <w:p w:rsidR="00D47133" w:rsidRPr="00DA1133" w:rsidRDefault="00D47133" w:rsidP="00D47133">
      <w:pPr>
        <w:shd w:val="clear" w:color="auto" w:fill="FFFFFF"/>
        <w:jc w:val="both"/>
        <w:rPr>
          <w:sz w:val="28"/>
          <w:szCs w:val="28"/>
        </w:rPr>
      </w:pPr>
      <w:r w:rsidRPr="00DA1133">
        <w:rPr>
          <w:sz w:val="28"/>
          <w:szCs w:val="28"/>
        </w:rPr>
        <w:t>- своевременную выдачу работникам сертифицированной специальной одежды, специальной обуви и других средств индивидуальной защиты (Межотраслевые правила обеспечения работников специальной одеждой, специальной обувью и другими средствами индивидуальной защиты, утв. постановлением Минздравсоцразвития РФ от 01.06.2009 № 290н</w:t>
      </w:r>
      <w:r w:rsidR="006D1D2D" w:rsidRPr="00DA1133">
        <w:rPr>
          <w:sz w:val="28"/>
          <w:szCs w:val="28"/>
        </w:rPr>
        <w:t xml:space="preserve"> (</w:t>
      </w:r>
      <w:r w:rsidRPr="00DA1133">
        <w:rPr>
          <w:sz w:val="28"/>
          <w:szCs w:val="28"/>
        </w:rPr>
        <w:t>Приложени</w:t>
      </w:r>
      <w:r w:rsidR="006D1D2D" w:rsidRPr="00DA1133">
        <w:rPr>
          <w:sz w:val="28"/>
          <w:szCs w:val="28"/>
        </w:rPr>
        <w:t>е</w:t>
      </w:r>
      <w:r w:rsidRPr="00DA1133">
        <w:rPr>
          <w:sz w:val="28"/>
          <w:szCs w:val="28"/>
        </w:rPr>
        <w:t xml:space="preserve"> № </w:t>
      </w:r>
      <w:r w:rsidR="006D1D2D" w:rsidRPr="00DA1133">
        <w:rPr>
          <w:sz w:val="28"/>
          <w:szCs w:val="28"/>
        </w:rPr>
        <w:t>3</w:t>
      </w:r>
      <w:r w:rsidRPr="00DA1133">
        <w:rPr>
          <w:sz w:val="28"/>
          <w:szCs w:val="28"/>
        </w:rPr>
        <w:t>);</w:t>
      </w:r>
    </w:p>
    <w:p w:rsidR="00D47133" w:rsidRPr="00DA1133" w:rsidRDefault="00D47133" w:rsidP="00D47133">
      <w:pPr>
        <w:shd w:val="clear" w:color="auto" w:fill="FFFFFF"/>
        <w:jc w:val="both"/>
        <w:rPr>
          <w:sz w:val="28"/>
          <w:szCs w:val="28"/>
        </w:rPr>
      </w:pPr>
      <w:r w:rsidRPr="00DA1133">
        <w:rPr>
          <w:sz w:val="28"/>
          <w:szCs w:val="28"/>
        </w:rPr>
        <w:t>- своевременную выдачу смывающих и обезвреживающих средств на работах, связанных с загрязнениями (Нормы бесплатной выдачи работникам смывающих и обезвреживающих средств, порядок и условия их выдачи, утвержденные постановлением Минздравсоцразвития РФ от 17.12.2010 г. № 1122н).</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.8.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w:t>
      </w:r>
      <w:r w:rsidR="00DA1133">
        <w:rPr>
          <w:sz w:val="28"/>
          <w:szCs w:val="28"/>
        </w:rPr>
        <w:t>9</w:t>
      </w:r>
      <w:r w:rsidR="00D47133" w:rsidRPr="00DA1133">
        <w:rPr>
          <w:sz w:val="28"/>
          <w:szCs w:val="28"/>
        </w:rPr>
        <w:t>. Разработать инструкции и правила по охране труда для работников с учетом мнения выборного органа первичной профсоюзной организации или иного уполномоченного работниками органа.</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.1</w:t>
      </w:r>
      <w:r w:rsidR="00BA7C92">
        <w:rPr>
          <w:sz w:val="28"/>
          <w:szCs w:val="28"/>
        </w:rPr>
        <w:t>0</w:t>
      </w:r>
      <w:r w:rsidR="00D47133" w:rsidRPr="00DA1133">
        <w:rPr>
          <w:sz w:val="28"/>
          <w:szCs w:val="28"/>
        </w:rPr>
        <w:t>. Своевременно и качественно проводить все виды инструктажей по охране труда, информировать каждого работника о фактическом состоянии условий труда на его рабочем месте, режиме труда и отдыха, о гарантиях и компенсациях, средствах защиты.</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.1</w:t>
      </w:r>
      <w:r w:rsidR="00BA7C92">
        <w:rPr>
          <w:sz w:val="28"/>
          <w:szCs w:val="28"/>
        </w:rPr>
        <w:t>1</w:t>
      </w:r>
      <w:r w:rsidR="00D47133" w:rsidRPr="00DA1133">
        <w:rPr>
          <w:sz w:val="28"/>
          <w:szCs w:val="28"/>
        </w:rPr>
        <w:t xml:space="preserve">. В случае возникновения опасности для жизни и здоровья работника, за исключением случаев, предусмотренных ТК РФ и иными федеральными законами, работник имеет право отказаться от выполнения работ, а работодатель обязан предоставить ему другую работу на время устранения опасности. Если по объективным причинам предоставление другой работы </w:t>
      </w:r>
      <w:r w:rsidR="00D47133" w:rsidRPr="00DA1133">
        <w:rPr>
          <w:sz w:val="28"/>
          <w:szCs w:val="28"/>
        </w:rPr>
        <w:lastRenderedPageBreak/>
        <w:t xml:space="preserve">невозможно, то за работником на время простоя сохраняется место работы (должность) и средний заработок </w:t>
      </w:r>
      <w:r w:rsidR="00D47133" w:rsidRPr="00DA1133">
        <w:rPr>
          <w:i/>
          <w:iCs/>
          <w:sz w:val="28"/>
          <w:szCs w:val="28"/>
        </w:rPr>
        <w:t>(ст. 220 ТК РФ).</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.1</w:t>
      </w:r>
      <w:r w:rsidR="00BA7C92">
        <w:rPr>
          <w:sz w:val="28"/>
          <w:szCs w:val="28"/>
        </w:rPr>
        <w:t>2</w:t>
      </w:r>
      <w:r w:rsidR="00D47133" w:rsidRPr="00DA1133">
        <w:rPr>
          <w:sz w:val="28"/>
          <w:szCs w:val="28"/>
        </w:rPr>
        <w:t xml:space="preserve">. Работник имеет право отказаться от исполнения трудовых обязанностей в случае его не обеспечения в соответствии с установленными нормами средствами индивидуальной и коллективной защиты, а также от выполнения работ с вредными и (или) опасными условиями труда </w:t>
      </w:r>
      <w:r w:rsidR="00D47133" w:rsidRPr="00DA1133">
        <w:rPr>
          <w:i/>
          <w:iCs/>
          <w:sz w:val="28"/>
          <w:szCs w:val="28"/>
        </w:rPr>
        <w:t>(ст. 220 ТК РФ).</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.1</w:t>
      </w:r>
      <w:r w:rsidR="00BA7C92">
        <w:rPr>
          <w:sz w:val="28"/>
          <w:szCs w:val="28"/>
        </w:rPr>
        <w:t>3</w:t>
      </w:r>
      <w:r w:rsidR="00D47133" w:rsidRPr="00DA1133">
        <w:rPr>
          <w:sz w:val="28"/>
          <w:szCs w:val="28"/>
        </w:rPr>
        <w:t>. По каждому несчастному случаю на производстве администрация образует с участием представительного органа работников (а в случаях с тяжелым, смертельным исходом и групповых – с участием представителя Государственной инспекции труда) специальную комиссию по расследованию причин травмы и оформляет акт формы Н-1 и другие материалы.</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w:t>
      </w:r>
      <w:r>
        <w:rPr>
          <w:sz w:val="28"/>
          <w:szCs w:val="28"/>
        </w:rPr>
        <w:t>14</w:t>
      </w:r>
      <w:r w:rsidR="00D47133" w:rsidRPr="00DA1133">
        <w:rPr>
          <w:sz w:val="28"/>
          <w:szCs w:val="28"/>
        </w:rPr>
        <w:t>. Администрация и профсоюзный комитет (иной представительный орган работников) проводят обновление состава (избрание) уполномоченных (доверенных) лиц по охране труда, комитета (комиссии) по охране труда, организуют административно-общественный (трехступенчатый) контроль за состоянием условий и охраны труда.</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w:t>
      </w:r>
      <w:r>
        <w:rPr>
          <w:sz w:val="28"/>
          <w:szCs w:val="28"/>
        </w:rPr>
        <w:t>15</w:t>
      </w:r>
      <w:r w:rsidR="00D47133" w:rsidRPr="00DA1133">
        <w:rPr>
          <w:sz w:val="28"/>
          <w:szCs w:val="28"/>
        </w:rPr>
        <w:t>. Работодатель обязуется создавать инвалидам условия труда в соответствии с индивидуальной программой реабилитации или абилитации инвалида.</w:t>
      </w:r>
    </w:p>
    <w:p w:rsidR="00D47133" w:rsidRPr="00DA1133" w:rsidRDefault="00AF6070" w:rsidP="00D47133">
      <w:pPr>
        <w:shd w:val="clear" w:color="auto" w:fill="FFFFFF"/>
        <w:jc w:val="both"/>
        <w:rPr>
          <w:sz w:val="28"/>
          <w:szCs w:val="28"/>
        </w:rPr>
      </w:pPr>
      <w:r>
        <w:rPr>
          <w:sz w:val="28"/>
          <w:szCs w:val="28"/>
        </w:rPr>
        <w:t>7</w:t>
      </w:r>
      <w:r w:rsidR="00D47133" w:rsidRPr="00DA1133">
        <w:rPr>
          <w:sz w:val="28"/>
          <w:szCs w:val="28"/>
        </w:rPr>
        <w:t>.</w:t>
      </w:r>
      <w:r>
        <w:rPr>
          <w:sz w:val="28"/>
          <w:szCs w:val="28"/>
        </w:rPr>
        <w:t>16</w:t>
      </w:r>
      <w:r w:rsidR="00D47133" w:rsidRPr="00DA1133">
        <w:rPr>
          <w:sz w:val="28"/>
          <w:szCs w:val="28"/>
        </w:rPr>
        <w:t>. Работодатель создает условия для работы и дополнительные социальные гарантии деятельности уполномоченного профессионального союза по охране труда, включая обеспечение нормативными и справочными материалами по охране труда, предоставление необходимого времени для обучения и выполнения возложенных на него обязанностей в течение рабочего дня с сохранением заработной платы, а также поощрение за осуществление общественного контроля.</w:t>
      </w:r>
    </w:p>
    <w:p w:rsidR="00D47133" w:rsidRDefault="00AF6070" w:rsidP="00D47133">
      <w:pPr>
        <w:shd w:val="clear" w:color="auto" w:fill="FFFFFF"/>
        <w:jc w:val="both"/>
        <w:rPr>
          <w:sz w:val="28"/>
          <w:szCs w:val="28"/>
        </w:rPr>
      </w:pPr>
      <w:r>
        <w:rPr>
          <w:sz w:val="28"/>
          <w:szCs w:val="28"/>
        </w:rPr>
        <w:t>7</w:t>
      </w:r>
      <w:r w:rsidR="00D47133" w:rsidRPr="00DA1133">
        <w:rPr>
          <w:sz w:val="28"/>
          <w:szCs w:val="28"/>
        </w:rPr>
        <w:t>.</w:t>
      </w:r>
      <w:r>
        <w:rPr>
          <w:sz w:val="28"/>
          <w:szCs w:val="28"/>
        </w:rPr>
        <w:t>17</w:t>
      </w:r>
      <w:r w:rsidR="00D47133" w:rsidRPr="00DA1133">
        <w:rPr>
          <w:sz w:val="28"/>
          <w:szCs w:val="28"/>
        </w:rPr>
        <w:t>. Содейств</w:t>
      </w:r>
      <w:r w:rsidR="00BA7C92">
        <w:rPr>
          <w:sz w:val="28"/>
          <w:szCs w:val="28"/>
        </w:rPr>
        <w:t xml:space="preserve">ует </w:t>
      </w:r>
      <w:r w:rsidR="00D47133" w:rsidRPr="00DA1133">
        <w:rPr>
          <w:sz w:val="28"/>
          <w:szCs w:val="28"/>
        </w:rPr>
        <w:t>участию работников в испытаниях Всеросси</w:t>
      </w:r>
      <w:r w:rsidR="00A83CD3">
        <w:rPr>
          <w:sz w:val="28"/>
          <w:szCs w:val="28"/>
        </w:rPr>
        <w:t>й</w:t>
      </w:r>
      <w:r w:rsidR="00D47133" w:rsidRPr="00DA1133">
        <w:rPr>
          <w:sz w:val="28"/>
          <w:szCs w:val="28"/>
        </w:rPr>
        <w:t>ского физкультурно-спортивного комплекса «Готов к труду и обороне» (ГТО). Осуществля</w:t>
      </w:r>
      <w:r w:rsidR="00BA7C92">
        <w:rPr>
          <w:sz w:val="28"/>
          <w:szCs w:val="28"/>
        </w:rPr>
        <w:t>ет</w:t>
      </w:r>
      <w:r w:rsidR="00D47133" w:rsidRPr="00DA1133">
        <w:rPr>
          <w:sz w:val="28"/>
          <w:szCs w:val="28"/>
        </w:rPr>
        <w:t xml:space="preserve"> поощрение сотрудников, успешно прошедших данные испытания. </w:t>
      </w:r>
    </w:p>
    <w:p w:rsidR="001D15CE" w:rsidRPr="00C925A1" w:rsidRDefault="00AF6070" w:rsidP="00BA7C92">
      <w:pPr>
        <w:shd w:val="clear" w:color="auto" w:fill="FFFFFF"/>
        <w:jc w:val="both"/>
        <w:rPr>
          <w:sz w:val="28"/>
          <w:szCs w:val="28"/>
        </w:rPr>
      </w:pPr>
      <w:r>
        <w:rPr>
          <w:sz w:val="28"/>
          <w:szCs w:val="28"/>
        </w:rPr>
        <w:t>7</w:t>
      </w:r>
      <w:r w:rsidR="00BA7C92">
        <w:rPr>
          <w:sz w:val="28"/>
          <w:szCs w:val="28"/>
        </w:rPr>
        <w:t>.</w:t>
      </w:r>
      <w:r>
        <w:rPr>
          <w:sz w:val="28"/>
          <w:szCs w:val="28"/>
        </w:rPr>
        <w:t>18</w:t>
      </w:r>
      <w:r w:rsidR="00BA7C92">
        <w:rPr>
          <w:sz w:val="28"/>
          <w:szCs w:val="28"/>
        </w:rPr>
        <w:t xml:space="preserve">. </w:t>
      </w:r>
      <w:r w:rsidR="001D15CE" w:rsidRPr="00C925A1">
        <w:rPr>
          <w:sz w:val="28"/>
          <w:szCs w:val="28"/>
        </w:rPr>
        <w:t>Созда</w:t>
      </w:r>
      <w:r w:rsidR="00BA7C92">
        <w:rPr>
          <w:sz w:val="28"/>
          <w:szCs w:val="28"/>
        </w:rPr>
        <w:t xml:space="preserve">ет </w:t>
      </w:r>
      <w:r w:rsidR="001D15CE" w:rsidRPr="00C925A1">
        <w:rPr>
          <w:sz w:val="28"/>
          <w:szCs w:val="28"/>
        </w:rPr>
        <w:t xml:space="preserve"> в учреждении комиссию по охране труда, в состав которой на паритетной основе должны входить члены профком</w:t>
      </w:r>
      <w:r w:rsidR="00D47133">
        <w:rPr>
          <w:sz w:val="28"/>
          <w:szCs w:val="28"/>
        </w:rPr>
        <w:t>а</w:t>
      </w:r>
      <w:r w:rsidR="001D15CE" w:rsidRPr="00C925A1">
        <w:rPr>
          <w:sz w:val="28"/>
          <w:szCs w:val="28"/>
        </w:rPr>
        <w:t xml:space="preserve">. </w:t>
      </w:r>
      <w:r w:rsidR="001D15CE" w:rsidRPr="00C925A1">
        <w:rPr>
          <w:color w:val="FF0000"/>
          <w:sz w:val="28"/>
          <w:szCs w:val="28"/>
        </w:rPr>
        <w:t xml:space="preserve"> </w:t>
      </w:r>
    </w:p>
    <w:p w:rsidR="001D15CE" w:rsidRPr="00C925A1" w:rsidRDefault="00AF6070" w:rsidP="00BA7C92">
      <w:pPr>
        <w:rPr>
          <w:sz w:val="28"/>
          <w:szCs w:val="28"/>
        </w:rPr>
      </w:pPr>
      <w:r>
        <w:rPr>
          <w:sz w:val="28"/>
          <w:szCs w:val="28"/>
        </w:rPr>
        <w:t>7</w:t>
      </w:r>
      <w:r w:rsidR="00BA7C92">
        <w:rPr>
          <w:sz w:val="28"/>
          <w:szCs w:val="28"/>
        </w:rPr>
        <w:t>.</w:t>
      </w:r>
      <w:r>
        <w:rPr>
          <w:sz w:val="28"/>
          <w:szCs w:val="28"/>
        </w:rPr>
        <w:t>19</w:t>
      </w:r>
      <w:r w:rsidR="00BA7C92">
        <w:rPr>
          <w:sz w:val="28"/>
          <w:szCs w:val="28"/>
        </w:rPr>
        <w:t>.</w:t>
      </w:r>
      <w:r w:rsidR="001D15CE" w:rsidRPr="00C925A1">
        <w:rPr>
          <w:sz w:val="28"/>
          <w:szCs w:val="28"/>
        </w:rPr>
        <w:t xml:space="preserve"> Осуществля</w:t>
      </w:r>
      <w:r w:rsidR="00BA7C92">
        <w:rPr>
          <w:sz w:val="28"/>
          <w:szCs w:val="28"/>
        </w:rPr>
        <w:t xml:space="preserve">ет </w:t>
      </w:r>
      <w:r w:rsidR="001D15CE" w:rsidRPr="00C925A1">
        <w:rPr>
          <w:sz w:val="28"/>
          <w:szCs w:val="28"/>
        </w:rPr>
        <w:t xml:space="preserve"> совместно с профкомом контроль за состоянием условий и охраны труда, выполнением соглашения по охране труда.</w:t>
      </w:r>
    </w:p>
    <w:p w:rsidR="001D15CE" w:rsidRPr="00C925A1" w:rsidRDefault="00BA7C92" w:rsidP="001D15CE">
      <w:pPr>
        <w:widowControl w:val="0"/>
        <w:shd w:val="clear" w:color="auto" w:fill="FFFFFF"/>
        <w:tabs>
          <w:tab w:val="left" w:pos="3182"/>
          <w:tab w:val="left" w:pos="5482"/>
          <w:tab w:val="left" w:pos="8030"/>
        </w:tabs>
        <w:autoSpaceDE w:val="0"/>
        <w:autoSpaceDN w:val="0"/>
        <w:adjustRightInd w:val="0"/>
        <w:rPr>
          <w:color w:val="000000"/>
          <w:spacing w:val="-13"/>
          <w:sz w:val="28"/>
          <w:szCs w:val="28"/>
        </w:rPr>
      </w:pPr>
      <w:r>
        <w:rPr>
          <w:color w:val="000000"/>
          <w:spacing w:val="-14"/>
          <w:sz w:val="28"/>
          <w:szCs w:val="28"/>
        </w:rPr>
        <w:t xml:space="preserve">        </w:t>
      </w:r>
      <w:r w:rsidR="001D15CE" w:rsidRPr="00C925A1">
        <w:rPr>
          <w:sz w:val="28"/>
          <w:szCs w:val="28"/>
        </w:rPr>
        <w:t xml:space="preserve"> Профком обязуется:</w:t>
      </w:r>
    </w:p>
    <w:p w:rsidR="001D15CE" w:rsidRPr="00C925A1" w:rsidRDefault="00AF6070" w:rsidP="00BA7C92">
      <w:pPr>
        <w:jc w:val="both"/>
        <w:rPr>
          <w:sz w:val="28"/>
          <w:szCs w:val="28"/>
        </w:rPr>
      </w:pPr>
      <w:r>
        <w:rPr>
          <w:sz w:val="28"/>
          <w:szCs w:val="28"/>
        </w:rPr>
        <w:t>7</w:t>
      </w:r>
      <w:r w:rsidR="00BA7C92">
        <w:rPr>
          <w:sz w:val="28"/>
          <w:szCs w:val="28"/>
        </w:rPr>
        <w:t>.</w:t>
      </w:r>
      <w:r>
        <w:rPr>
          <w:sz w:val="28"/>
          <w:szCs w:val="28"/>
        </w:rPr>
        <w:t>20</w:t>
      </w:r>
      <w:r w:rsidR="00BA7C92">
        <w:rPr>
          <w:sz w:val="28"/>
          <w:szCs w:val="28"/>
        </w:rPr>
        <w:t>.</w:t>
      </w:r>
      <w:r w:rsidR="001D15CE" w:rsidRPr="00C925A1">
        <w:rPr>
          <w:sz w:val="28"/>
          <w:szCs w:val="28"/>
        </w:rPr>
        <w:t xml:space="preserve"> организовывать физкультурно-оздоровительные мероприятия для членов профсоюза и других работников учреждения;</w:t>
      </w:r>
    </w:p>
    <w:p w:rsidR="001D15CE" w:rsidRPr="00C925A1" w:rsidRDefault="00AF6070" w:rsidP="00BA7C92">
      <w:pPr>
        <w:jc w:val="both"/>
        <w:rPr>
          <w:sz w:val="28"/>
          <w:szCs w:val="28"/>
        </w:rPr>
      </w:pPr>
      <w:r>
        <w:rPr>
          <w:sz w:val="28"/>
          <w:szCs w:val="28"/>
        </w:rPr>
        <w:t>7</w:t>
      </w:r>
      <w:r w:rsidR="00BA7C92">
        <w:rPr>
          <w:sz w:val="28"/>
          <w:szCs w:val="28"/>
        </w:rPr>
        <w:t>.2</w:t>
      </w:r>
      <w:r>
        <w:rPr>
          <w:sz w:val="28"/>
          <w:szCs w:val="28"/>
        </w:rPr>
        <w:t>1</w:t>
      </w:r>
      <w:r w:rsidR="00BA7C92">
        <w:rPr>
          <w:sz w:val="28"/>
          <w:szCs w:val="28"/>
        </w:rPr>
        <w:t>.</w:t>
      </w:r>
      <w:r w:rsidR="001D15CE" w:rsidRPr="00C925A1">
        <w:rPr>
          <w:sz w:val="28"/>
          <w:szCs w:val="28"/>
        </w:rPr>
        <w:t xml:space="preserve"> проводить работу по оздоровлению детей работников учреждения.</w:t>
      </w:r>
    </w:p>
    <w:p w:rsidR="001D15CE" w:rsidRPr="00C925A1" w:rsidRDefault="001D15CE" w:rsidP="00BA7C92">
      <w:pPr>
        <w:shd w:val="clear" w:color="auto" w:fill="FFFFFF"/>
        <w:spacing w:before="5"/>
        <w:jc w:val="both"/>
        <w:rPr>
          <w:color w:val="000000"/>
          <w:spacing w:val="-13"/>
          <w:sz w:val="28"/>
          <w:szCs w:val="28"/>
        </w:rPr>
      </w:pPr>
      <w:r w:rsidRPr="00C925A1">
        <w:rPr>
          <w:sz w:val="28"/>
          <w:szCs w:val="28"/>
        </w:rPr>
        <w:t xml:space="preserve"> </w:t>
      </w:r>
      <w:r w:rsidRPr="00C925A1">
        <w:rPr>
          <w:color w:val="000000"/>
          <w:spacing w:val="-13"/>
          <w:sz w:val="28"/>
          <w:szCs w:val="28"/>
        </w:rPr>
        <w:t xml:space="preserve">      </w:t>
      </w:r>
      <w:r w:rsidRPr="00C925A1">
        <w:rPr>
          <w:sz w:val="28"/>
          <w:szCs w:val="28"/>
        </w:rPr>
        <w:t xml:space="preserve"> Работники обязуются:</w:t>
      </w:r>
    </w:p>
    <w:p w:rsidR="001D15CE" w:rsidRPr="00C925A1" w:rsidRDefault="00AF6070" w:rsidP="00BA7C92">
      <w:pPr>
        <w:jc w:val="both"/>
        <w:rPr>
          <w:sz w:val="28"/>
          <w:szCs w:val="28"/>
        </w:rPr>
      </w:pPr>
      <w:r>
        <w:rPr>
          <w:sz w:val="28"/>
          <w:szCs w:val="28"/>
        </w:rPr>
        <w:t>7</w:t>
      </w:r>
      <w:r w:rsidR="00BA7C92">
        <w:rPr>
          <w:sz w:val="28"/>
          <w:szCs w:val="28"/>
        </w:rPr>
        <w:t>.</w:t>
      </w:r>
      <w:r>
        <w:rPr>
          <w:sz w:val="28"/>
          <w:szCs w:val="28"/>
        </w:rPr>
        <w:t>22</w:t>
      </w:r>
      <w:r w:rsidR="00BA7C92">
        <w:rPr>
          <w:sz w:val="28"/>
          <w:szCs w:val="28"/>
        </w:rPr>
        <w:t>.</w:t>
      </w:r>
      <w:r w:rsidR="001D15CE" w:rsidRPr="00C925A1">
        <w:rPr>
          <w:sz w:val="28"/>
          <w:szCs w:val="28"/>
        </w:rPr>
        <w:t xml:space="preserve">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1D15CE" w:rsidRPr="00C925A1" w:rsidRDefault="00AF6070" w:rsidP="00BA7C92">
      <w:pPr>
        <w:jc w:val="both"/>
        <w:rPr>
          <w:sz w:val="28"/>
          <w:szCs w:val="28"/>
        </w:rPr>
      </w:pPr>
      <w:r>
        <w:rPr>
          <w:sz w:val="28"/>
          <w:szCs w:val="28"/>
        </w:rPr>
        <w:lastRenderedPageBreak/>
        <w:t>7</w:t>
      </w:r>
      <w:r w:rsidR="00BA7C92">
        <w:rPr>
          <w:sz w:val="28"/>
          <w:szCs w:val="28"/>
        </w:rPr>
        <w:t>.</w:t>
      </w:r>
      <w:r>
        <w:rPr>
          <w:sz w:val="28"/>
          <w:szCs w:val="28"/>
        </w:rPr>
        <w:t>23</w:t>
      </w:r>
      <w:r w:rsidR="00BA7C92">
        <w:rPr>
          <w:sz w:val="28"/>
          <w:szCs w:val="28"/>
        </w:rPr>
        <w:t>.</w:t>
      </w:r>
      <w:r w:rsidR="001D15CE" w:rsidRPr="00C925A1">
        <w:rPr>
          <w:sz w:val="28"/>
          <w:szCs w:val="28"/>
        </w:rPr>
        <w:t xml:space="preserve">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1D15CE" w:rsidRPr="00C925A1" w:rsidRDefault="00AF6070" w:rsidP="00BA7C92">
      <w:pPr>
        <w:jc w:val="both"/>
        <w:rPr>
          <w:sz w:val="28"/>
          <w:szCs w:val="28"/>
        </w:rPr>
      </w:pPr>
      <w:r>
        <w:rPr>
          <w:sz w:val="28"/>
          <w:szCs w:val="28"/>
        </w:rPr>
        <w:t>7</w:t>
      </w:r>
      <w:r w:rsidR="00BA7C92">
        <w:rPr>
          <w:sz w:val="28"/>
          <w:szCs w:val="28"/>
        </w:rPr>
        <w:t>.</w:t>
      </w:r>
      <w:r>
        <w:rPr>
          <w:sz w:val="28"/>
          <w:szCs w:val="28"/>
        </w:rPr>
        <w:t>24</w:t>
      </w:r>
      <w:r w:rsidR="00BA7C92">
        <w:rPr>
          <w:sz w:val="28"/>
          <w:szCs w:val="28"/>
        </w:rPr>
        <w:t>.</w:t>
      </w:r>
      <w:r w:rsidR="001D15CE" w:rsidRPr="00C925A1">
        <w:rPr>
          <w:sz w:val="28"/>
          <w:szCs w:val="28"/>
        </w:rPr>
        <w:t xml:space="preserve">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w:t>
      </w:r>
      <w:r w:rsidR="001D15CE">
        <w:rPr>
          <w:sz w:val="28"/>
          <w:szCs w:val="28"/>
        </w:rPr>
        <w:t xml:space="preserve"> рекомендациями за счет средств </w:t>
      </w:r>
      <w:r w:rsidR="001D15CE" w:rsidRPr="00C925A1">
        <w:rPr>
          <w:sz w:val="28"/>
          <w:szCs w:val="28"/>
        </w:rPr>
        <w:t>работодателя.</w:t>
      </w:r>
    </w:p>
    <w:p w:rsidR="001D15CE" w:rsidRPr="00C925A1" w:rsidRDefault="00AF6070" w:rsidP="00BA7C92">
      <w:pPr>
        <w:autoSpaceDE w:val="0"/>
        <w:autoSpaceDN w:val="0"/>
        <w:adjustRightInd w:val="0"/>
        <w:jc w:val="both"/>
        <w:rPr>
          <w:sz w:val="28"/>
          <w:szCs w:val="28"/>
        </w:rPr>
      </w:pPr>
      <w:r>
        <w:rPr>
          <w:sz w:val="28"/>
          <w:szCs w:val="28"/>
        </w:rPr>
        <w:t>7</w:t>
      </w:r>
      <w:r w:rsidR="00BA7C92">
        <w:rPr>
          <w:sz w:val="28"/>
          <w:szCs w:val="28"/>
        </w:rPr>
        <w:t>.</w:t>
      </w:r>
      <w:r>
        <w:rPr>
          <w:sz w:val="28"/>
          <w:szCs w:val="28"/>
        </w:rPr>
        <w:t>25</w:t>
      </w:r>
      <w:r w:rsidR="00BA7C92">
        <w:rPr>
          <w:sz w:val="28"/>
          <w:szCs w:val="28"/>
        </w:rPr>
        <w:t>.</w:t>
      </w:r>
      <w:r w:rsidR="001D15CE" w:rsidRPr="00C925A1">
        <w:rPr>
          <w:sz w:val="28"/>
          <w:szCs w:val="28"/>
        </w:rPr>
        <w:t xml:space="preserve"> Правильно применять средства индивидуальной и коллективной защиты.</w:t>
      </w:r>
    </w:p>
    <w:p w:rsidR="001D15CE" w:rsidRPr="00C925A1" w:rsidRDefault="00AF6070" w:rsidP="00BA7C92">
      <w:pPr>
        <w:jc w:val="both"/>
        <w:rPr>
          <w:sz w:val="28"/>
          <w:szCs w:val="28"/>
        </w:rPr>
      </w:pPr>
      <w:r>
        <w:rPr>
          <w:sz w:val="28"/>
          <w:szCs w:val="28"/>
        </w:rPr>
        <w:t>7</w:t>
      </w:r>
      <w:r w:rsidR="00BA7C92">
        <w:rPr>
          <w:sz w:val="28"/>
          <w:szCs w:val="28"/>
        </w:rPr>
        <w:t>.</w:t>
      </w:r>
      <w:r>
        <w:rPr>
          <w:sz w:val="28"/>
          <w:szCs w:val="28"/>
        </w:rPr>
        <w:t>26</w:t>
      </w:r>
      <w:r w:rsidR="00BA7C92">
        <w:rPr>
          <w:sz w:val="28"/>
          <w:szCs w:val="28"/>
        </w:rPr>
        <w:t>.</w:t>
      </w:r>
      <w:r w:rsidR="001D15CE" w:rsidRPr="00C925A1">
        <w:rPr>
          <w:sz w:val="28"/>
          <w:szCs w:val="28"/>
        </w:rPr>
        <w:t xml:space="preserve">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1D15CE" w:rsidRDefault="001D15CE" w:rsidP="00BA7C92">
      <w:pPr>
        <w:shd w:val="clear" w:color="auto" w:fill="FFFFFF"/>
        <w:ind w:right="38"/>
        <w:jc w:val="both"/>
        <w:rPr>
          <w:b/>
          <w:bCs/>
          <w:caps/>
          <w:sz w:val="28"/>
          <w:szCs w:val="28"/>
        </w:rPr>
      </w:pPr>
    </w:p>
    <w:p w:rsidR="001D15CE" w:rsidRDefault="001D15CE" w:rsidP="00195F98">
      <w:pPr>
        <w:pStyle w:val="3"/>
        <w:jc w:val="center"/>
        <w:outlineLvl w:val="0"/>
        <w:rPr>
          <w:b/>
          <w:bCs/>
          <w:caps/>
        </w:rPr>
      </w:pPr>
    </w:p>
    <w:p w:rsidR="00AD50BD" w:rsidRDefault="00125375" w:rsidP="00C46218">
      <w:pPr>
        <w:pStyle w:val="3"/>
        <w:rPr>
          <w:b/>
        </w:rPr>
      </w:pPr>
      <w:r>
        <w:rPr>
          <w:b/>
        </w:rPr>
        <w:t>8</w:t>
      </w:r>
      <w:r w:rsidR="00AD50BD" w:rsidRPr="00927D81">
        <w:rPr>
          <w:b/>
        </w:rPr>
        <w:t xml:space="preserve">. </w:t>
      </w:r>
      <w:r w:rsidR="00AD50BD">
        <w:rPr>
          <w:b/>
        </w:rPr>
        <w:t>С</w:t>
      </w:r>
      <w:r w:rsidR="00C46218">
        <w:rPr>
          <w:b/>
        </w:rPr>
        <w:t xml:space="preserve">ОЦИАЛЬНЫЕ ГАРАНТИИ И ЛЬГОТЫ </w:t>
      </w:r>
      <w:r w:rsidR="00AD50BD">
        <w:rPr>
          <w:b/>
        </w:rPr>
        <w:t xml:space="preserve"> </w:t>
      </w:r>
    </w:p>
    <w:p w:rsidR="00402473" w:rsidRPr="00C925A1" w:rsidRDefault="00402473" w:rsidP="00D65D5B">
      <w:pPr>
        <w:pStyle w:val="3"/>
        <w:ind w:firstLine="720"/>
        <w:rPr>
          <w:bCs/>
        </w:rPr>
      </w:pPr>
      <w:r w:rsidRPr="00C925A1">
        <w:rPr>
          <w:bCs/>
        </w:rPr>
        <w:t xml:space="preserve"> Стороны пришли к соглашению о том, что:</w:t>
      </w:r>
    </w:p>
    <w:p w:rsidR="00402473" w:rsidRPr="00C925A1" w:rsidRDefault="00D65D5B" w:rsidP="00D65D5B">
      <w:pPr>
        <w:pStyle w:val="3"/>
        <w:rPr>
          <w:bCs/>
        </w:rPr>
      </w:pPr>
      <w:r>
        <w:rPr>
          <w:bCs/>
        </w:rPr>
        <w:t>8</w:t>
      </w:r>
      <w:r w:rsidR="00402473" w:rsidRPr="00C925A1">
        <w:rPr>
          <w:bCs/>
        </w:rPr>
        <w:t>.1. Гарантии и компенсации работникам предоставляются в следующих случаях:</w:t>
      </w:r>
    </w:p>
    <w:p w:rsidR="00402473" w:rsidRPr="00C925A1" w:rsidRDefault="00402473" w:rsidP="00D65D5B">
      <w:pPr>
        <w:pStyle w:val="3"/>
        <w:ind w:left="705"/>
        <w:rPr>
          <w:bCs/>
        </w:rPr>
      </w:pPr>
      <w:r w:rsidRPr="00C925A1">
        <w:rPr>
          <w:bCs/>
        </w:rPr>
        <w:t>- при заключении трудового договора (гл. 10, 11 ТК РФ);</w:t>
      </w:r>
    </w:p>
    <w:p w:rsidR="00402473" w:rsidRPr="00C925A1" w:rsidRDefault="00402473" w:rsidP="00D65D5B">
      <w:pPr>
        <w:pStyle w:val="3"/>
        <w:ind w:left="705"/>
        <w:rPr>
          <w:bCs/>
        </w:rPr>
      </w:pPr>
      <w:r w:rsidRPr="00C925A1">
        <w:rPr>
          <w:bCs/>
        </w:rPr>
        <w:t>- при переводе на другую работу (гл. 12 ТК РФ);</w:t>
      </w:r>
    </w:p>
    <w:p w:rsidR="00402473" w:rsidRPr="00C925A1" w:rsidRDefault="00402473" w:rsidP="00D65D5B">
      <w:pPr>
        <w:pStyle w:val="3"/>
        <w:ind w:left="705"/>
        <w:rPr>
          <w:bCs/>
        </w:rPr>
      </w:pPr>
      <w:r w:rsidRPr="00C925A1">
        <w:rPr>
          <w:bCs/>
        </w:rPr>
        <w:t>- при расторжении трудового договора (гл. 13 ТК РФ);</w:t>
      </w:r>
    </w:p>
    <w:p w:rsidR="00402473" w:rsidRPr="00C925A1" w:rsidRDefault="00402473" w:rsidP="00D65D5B">
      <w:pPr>
        <w:pStyle w:val="3"/>
        <w:ind w:left="705"/>
        <w:rPr>
          <w:bCs/>
        </w:rPr>
      </w:pPr>
      <w:r w:rsidRPr="00C925A1">
        <w:rPr>
          <w:bCs/>
        </w:rPr>
        <w:t>- по вопросам оплаты труда (гл. 20-22 ТК РФ);</w:t>
      </w:r>
    </w:p>
    <w:p w:rsidR="00402473" w:rsidRPr="00C925A1" w:rsidRDefault="00402473" w:rsidP="00D65D5B">
      <w:pPr>
        <w:pStyle w:val="3"/>
        <w:ind w:left="705"/>
        <w:rPr>
          <w:bCs/>
        </w:rPr>
      </w:pPr>
      <w:r w:rsidRPr="00C925A1">
        <w:rPr>
          <w:bCs/>
        </w:rPr>
        <w:t>- при направлении в служебные командировки (гл. 24 ТК РФ);</w:t>
      </w:r>
    </w:p>
    <w:p w:rsidR="00402473" w:rsidRPr="00C925A1" w:rsidRDefault="00402473" w:rsidP="00D65D5B">
      <w:pPr>
        <w:pStyle w:val="3"/>
        <w:ind w:left="705"/>
        <w:rPr>
          <w:bCs/>
        </w:rPr>
      </w:pPr>
      <w:r w:rsidRPr="00C925A1">
        <w:rPr>
          <w:bCs/>
        </w:rPr>
        <w:t>- при совмещении работы с обучением (гл. 26 ТК РФ);</w:t>
      </w:r>
    </w:p>
    <w:p w:rsidR="00402473" w:rsidRPr="00C925A1" w:rsidRDefault="00402473" w:rsidP="00D65D5B">
      <w:pPr>
        <w:pStyle w:val="3"/>
        <w:ind w:firstLine="705"/>
        <w:rPr>
          <w:bCs/>
        </w:rPr>
      </w:pPr>
      <w:r w:rsidRPr="00C925A1">
        <w:rPr>
          <w:bCs/>
        </w:rPr>
        <w:t>- при предоставлении ежегодного оплачиваемого отпуска (гл. 19 ТК РФ);</w:t>
      </w:r>
    </w:p>
    <w:p w:rsidR="00402473" w:rsidRPr="00C925A1" w:rsidRDefault="00402473" w:rsidP="00D65D5B">
      <w:pPr>
        <w:pStyle w:val="3"/>
        <w:ind w:left="705"/>
        <w:rPr>
          <w:bCs/>
        </w:rPr>
      </w:pPr>
      <w:r w:rsidRPr="00C925A1">
        <w:rPr>
          <w:bCs/>
        </w:rPr>
        <w:t>- в связи с задержкой выдачи трудовой книжки при увольнении (ст. 84.1 ТК РФ);</w:t>
      </w:r>
    </w:p>
    <w:p w:rsidR="00402473" w:rsidRPr="00C925A1" w:rsidRDefault="00402473" w:rsidP="00D65D5B">
      <w:pPr>
        <w:pStyle w:val="3"/>
        <w:ind w:left="705"/>
        <w:rPr>
          <w:bCs/>
        </w:rPr>
      </w:pPr>
      <w:r w:rsidRPr="00C925A1">
        <w:rPr>
          <w:bCs/>
        </w:rPr>
        <w:t>- в других случаях, предусмотренных трудовым законодательством.</w:t>
      </w:r>
    </w:p>
    <w:p w:rsidR="00402473" w:rsidRPr="00C925A1" w:rsidRDefault="00D65D5B" w:rsidP="00D65D5B">
      <w:pPr>
        <w:pStyle w:val="3"/>
      </w:pPr>
      <w:r>
        <w:rPr>
          <w:bCs/>
        </w:rPr>
        <w:t>8</w:t>
      </w:r>
      <w:r w:rsidR="00402473" w:rsidRPr="00C925A1">
        <w:rPr>
          <w:bCs/>
        </w:rPr>
        <w:t xml:space="preserve">.2. </w:t>
      </w:r>
      <w:r w:rsidR="00402473" w:rsidRPr="00C925A1">
        <w:t>Работодатель обязуется:</w:t>
      </w:r>
    </w:p>
    <w:p w:rsidR="00402473" w:rsidRPr="00C925A1" w:rsidRDefault="00D65D5B" w:rsidP="00D65D5B">
      <w:pPr>
        <w:pStyle w:val="3"/>
      </w:pPr>
      <w:r>
        <w:t>8</w:t>
      </w:r>
      <w:r w:rsidR="00402473" w:rsidRPr="00C925A1">
        <w:t>.2.1.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402473" w:rsidRPr="00C925A1" w:rsidRDefault="00D65D5B" w:rsidP="00D65D5B">
      <w:pPr>
        <w:pStyle w:val="3"/>
      </w:pPr>
      <w:r>
        <w:t>8</w:t>
      </w:r>
      <w:r w:rsidR="00402473" w:rsidRPr="00C925A1">
        <w:t>.2.</w:t>
      </w:r>
      <w:r w:rsidR="005F7316">
        <w:t>2</w:t>
      </w:r>
      <w:r w:rsidR="00402473" w:rsidRPr="00C925A1">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402473" w:rsidRPr="00C925A1" w:rsidRDefault="00402473" w:rsidP="00D65D5B">
      <w:pPr>
        <w:pStyle w:val="3"/>
        <w:ind w:firstLine="705"/>
      </w:pPr>
      <w:r w:rsidRPr="00C925A1">
        <w:t>- при выходе на работу после нахождения в отпуске по беременности и родам, по уходу за ребенком;</w:t>
      </w:r>
    </w:p>
    <w:p w:rsidR="00402473" w:rsidRPr="00C925A1" w:rsidRDefault="00402473" w:rsidP="00D65D5B">
      <w:pPr>
        <w:pStyle w:val="3"/>
        <w:ind w:firstLine="705"/>
      </w:pPr>
      <w:r w:rsidRPr="00C925A1">
        <w:lastRenderedPageBreak/>
        <w:t>-</w:t>
      </w:r>
      <w:r w:rsidRPr="00C925A1">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402473" w:rsidRPr="00C925A1" w:rsidRDefault="00402473" w:rsidP="00D65D5B">
      <w:pPr>
        <w:pStyle w:val="3"/>
        <w:ind w:firstLine="705"/>
      </w:pPr>
      <w:r w:rsidRPr="00C925A1">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402473" w:rsidRDefault="00D65D5B" w:rsidP="00D65D5B">
      <w:pPr>
        <w:pStyle w:val="3"/>
      </w:pPr>
      <w:r>
        <w:t>8</w:t>
      </w:r>
      <w:r w:rsidR="00402473" w:rsidRPr="00C925A1">
        <w:t>.2.</w:t>
      </w:r>
      <w:r w:rsidR="005F7316">
        <w:t>3</w:t>
      </w:r>
      <w:r w:rsidR="00402473" w:rsidRPr="00C925A1">
        <w:t>.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5F7316" w:rsidRDefault="005F7316" w:rsidP="00D65D5B">
      <w:pPr>
        <w:pStyle w:val="3"/>
      </w:pPr>
    </w:p>
    <w:p w:rsidR="00C46218" w:rsidRPr="00C46218" w:rsidRDefault="005F7316" w:rsidP="00C46218">
      <w:pPr>
        <w:shd w:val="clear" w:color="auto" w:fill="FFFFFF"/>
        <w:jc w:val="both"/>
        <w:rPr>
          <w:b/>
        </w:rPr>
      </w:pPr>
      <w:r w:rsidRPr="00C46218">
        <w:rPr>
          <w:b/>
        </w:rPr>
        <w:t xml:space="preserve">9. </w:t>
      </w:r>
      <w:r w:rsidR="00C46218" w:rsidRPr="00C46218">
        <w:rPr>
          <w:b/>
        </w:rPr>
        <w:t>СОЦИАЛЬНОЕ СТРАХОВАНИЕ И МЕДИЦИНСКОЕ ОБСЛУЖИВАНИЕ РАБОТНИКОВ</w:t>
      </w:r>
    </w:p>
    <w:p w:rsidR="005F7316" w:rsidRDefault="005F7316" w:rsidP="005F7316">
      <w:pPr>
        <w:shd w:val="clear" w:color="auto" w:fill="FFFFFF"/>
        <w:jc w:val="both"/>
        <w:rPr>
          <w:sz w:val="28"/>
          <w:szCs w:val="28"/>
        </w:rPr>
      </w:pPr>
      <w:r w:rsidRPr="005F7316">
        <w:rPr>
          <w:sz w:val="28"/>
          <w:szCs w:val="28"/>
        </w:rPr>
        <w:t>9.1. Работодатель своевременно и в полном объеме перечисляет страховые взносы в социальные фонды и обеспечивает на этой основе постоянное социальное обслуживание работников и членов их семей.</w:t>
      </w:r>
    </w:p>
    <w:p w:rsidR="004A71DC" w:rsidRPr="00F90443" w:rsidRDefault="004A71DC" w:rsidP="005F7316">
      <w:pPr>
        <w:shd w:val="clear" w:color="auto" w:fill="FFFFFF"/>
        <w:jc w:val="both"/>
        <w:rPr>
          <w:sz w:val="28"/>
          <w:szCs w:val="28"/>
        </w:rPr>
      </w:pPr>
    </w:p>
    <w:p w:rsidR="004A71DC" w:rsidRPr="00F90443" w:rsidRDefault="004A71DC" w:rsidP="004A71DC">
      <w:pPr>
        <w:shd w:val="clear" w:color="auto" w:fill="FFFFFF"/>
        <w:jc w:val="both"/>
        <w:rPr>
          <w:b/>
          <w:sz w:val="28"/>
          <w:szCs w:val="28"/>
        </w:rPr>
      </w:pPr>
      <w:r w:rsidRPr="00F90443">
        <w:rPr>
          <w:b/>
          <w:sz w:val="28"/>
          <w:szCs w:val="28"/>
        </w:rPr>
        <w:t>1</w:t>
      </w:r>
      <w:r w:rsidR="00F90443" w:rsidRPr="00F90443">
        <w:rPr>
          <w:b/>
          <w:sz w:val="28"/>
          <w:szCs w:val="28"/>
        </w:rPr>
        <w:t>0</w:t>
      </w:r>
      <w:r w:rsidRPr="00F90443">
        <w:rPr>
          <w:b/>
          <w:sz w:val="28"/>
          <w:szCs w:val="28"/>
        </w:rPr>
        <w:t>. РАЗРЕШЕНИЕ ТРУДОВЫХ СПОРОВ</w:t>
      </w:r>
    </w:p>
    <w:p w:rsidR="004A71DC" w:rsidRPr="00F90443" w:rsidRDefault="004A71DC" w:rsidP="004A71DC">
      <w:pPr>
        <w:shd w:val="clear" w:color="auto" w:fill="FFFFFF"/>
        <w:jc w:val="both"/>
        <w:rPr>
          <w:sz w:val="28"/>
          <w:szCs w:val="28"/>
        </w:rPr>
      </w:pPr>
      <w:r w:rsidRPr="00F90443">
        <w:rPr>
          <w:sz w:val="28"/>
          <w:szCs w:val="28"/>
        </w:rPr>
        <w:t>1</w:t>
      </w:r>
      <w:r w:rsidR="00F90443" w:rsidRPr="00F90443">
        <w:rPr>
          <w:sz w:val="28"/>
          <w:szCs w:val="28"/>
        </w:rPr>
        <w:t>0</w:t>
      </w:r>
      <w:r w:rsidRPr="00F90443">
        <w:rPr>
          <w:sz w:val="28"/>
          <w:szCs w:val="28"/>
        </w:rPr>
        <w:t xml:space="preserve">.1. Индивидуальные трудовые споры, возникающие между работником и работодателем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договора рассматриваются комиссией по трудовым спорам. </w:t>
      </w:r>
    </w:p>
    <w:p w:rsidR="004A71DC" w:rsidRPr="00F90443" w:rsidRDefault="004A71DC" w:rsidP="004A71DC">
      <w:pPr>
        <w:shd w:val="clear" w:color="auto" w:fill="FFFFFF"/>
        <w:jc w:val="both"/>
        <w:rPr>
          <w:sz w:val="28"/>
          <w:szCs w:val="28"/>
        </w:rPr>
      </w:pPr>
      <w:r w:rsidRPr="00F90443">
        <w:rPr>
          <w:sz w:val="28"/>
          <w:szCs w:val="28"/>
        </w:rPr>
        <w:t>1</w:t>
      </w:r>
      <w:r w:rsidR="00F90443" w:rsidRPr="00F90443">
        <w:rPr>
          <w:sz w:val="28"/>
          <w:szCs w:val="28"/>
        </w:rPr>
        <w:t>0</w:t>
      </w:r>
      <w:r w:rsidRPr="00F90443">
        <w:rPr>
          <w:sz w:val="28"/>
          <w:szCs w:val="28"/>
        </w:rPr>
        <w:t>.2. Стороны договорились по мере необходимости проводить обучение членов комиссии по трудовым спорам, оказывать помощь в организации их работы.</w:t>
      </w:r>
    </w:p>
    <w:p w:rsidR="004A71DC" w:rsidRPr="00F90443" w:rsidRDefault="004A71DC" w:rsidP="004A71DC">
      <w:pPr>
        <w:shd w:val="clear" w:color="auto" w:fill="FFFFFF"/>
        <w:jc w:val="both"/>
        <w:rPr>
          <w:sz w:val="28"/>
          <w:szCs w:val="28"/>
        </w:rPr>
      </w:pPr>
      <w:r w:rsidRPr="00F90443">
        <w:rPr>
          <w:sz w:val="28"/>
          <w:szCs w:val="28"/>
        </w:rPr>
        <w:t>1</w:t>
      </w:r>
      <w:r w:rsidR="00F90443" w:rsidRPr="00F90443">
        <w:rPr>
          <w:sz w:val="28"/>
          <w:szCs w:val="28"/>
        </w:rPr>
        <w:t>0</w:t>
      </w:r>
      <w:r w:rsidRPr="00F90443">
        <w:rPr>
          <w:sz w:val="28"/>
          <w:szCs w:val="28"/>
        </w:rPr>
        <w:t>.3. Коллективному рассмотрению подлежат разногласия между работниками и работодателем по поводу установления и изменения условий труда, заключения, изменения и выполнения коллективного договора, а также в связи с отказом работодателя учесть мнение выборного представительного органа работников при принятии локальных нормативных актов.</w:t>
      </w:r>
    </w:p>
    <w:p w:rsidR="004A71DC" w:rsidRPr="00F90443" w:rsidRDefault="004A71DC" w:rsidP="004A71DC">
      <w:pPr>
        <w:shd w:val="clear" w:color="auto" w:fill="FFFFFF"/>
        <w:jc w:val="both"/>
        <w:rPr>
          <w:sz w:val="28"/>
          <w:szCs w:val="28"/>
        </w:rPr>
      </w:pPr>
      <w:r w:rsidRPr="00F90443">
        <w:rPr>
          <w:sz w:val="28"/>
          <w:szCs w:val="28"/>
        </w:rPr>
        <w:t>1</w:t>
      </w:r>
      <w:r w:rsidR="00F90443" w:rsidRPr="00F90443">
        <w:rPr>
          <w:sz w:val="28"/>
          <w:szCs w:val="28"/>
        </w:rPr>
        <w:t>0</w:t>
      </w:r>
      <w:r w:rsidRPr="00F90443">
        <w:rPr>
          <w:sz w:val="28"/>
          <w:szCs w:val="28"/>
        </w:rPr>
        <w:t xml:space="preserve">.4. Требования, выдвинутые работниками и(или) представительным органом работников по вопросам, указанным в п.13.3 настоящего коллективного договора, формируются и утверждаются на соответствующем собрании (конференции) работников, излагаются в письменной форме и направляются работодателю. Дальнейшее разрешение коллективного трудового спора осуществляется в соответствии с ТК РФ. </w:t>
      </w:r>
    </w:p>
    <w:p w:rsidR="004A71DC" w:rsidRPr="00F90443" w:rsidRDefault="004A71DC" w:rsidP="004A71DC">
      <w:pPr>
        <w:shd w:val="clear" w:color="auto" w:fill="FFFFFF"/>
        <w:jc w:val="both"/>
        <w:rPr>
          <w:sz w:val="28"/>
          <w:szCs w:val="28"/>
        </w:rPr>
      </w:pPr>
      <w:r w:rsidRPr="00F90443">
        <w:rPr>
          <w:sz w:val="28"/>
          <w:szCs w:val="28"/>
        </w:rPr>
        <w:t xml:space="preserve"> </w:t>
      </w:r>
    </w:p>
    <w:p w:rsidR="000264B2" w:rsidRPr="004009C6" w:rsidRDefault="000264B2" w:rsidP="000264B2">
      <w:pPr>
        <w:shd w:val="clear" w:color="auto" w:fill="FFFFFF"/>
        <w:jc w:val="both"/>
        <w:rPr>
          <w:sz w:val="28"/>
          <w:szCs w:val="28"/>
        </w:rPr>
      </w:pPr>
      <w:r w:rsidRPr="004009C6">
        <w:rPr>
          <w:sz w:val="28"/>
          <w:szCs w:val="28"/>
        </w:rPr>
        <w:t>1</w:t>
      </w:r>
      <w:r w:rsidR="00EE39AF" w:rsidRPr="004009C6">
        <w:rPr>
          <w:sz w:val="28"/>
          <w:szCs w:val="28"/>
        </w:rPr>
        <w:t>1</w:t>
      </w:r>
      <w:r w:rsidRPr="004009C6">
        <w:rPr>
          <w:sz w:val="28"/>
          <w:szCs w:val="28"/>
        </w:rPr>
        <w:t>. ГАРАНТИИ ДЕЯТЕЛЬНОСТИ ВЫБОРНОГО ОРГАНА ПЕРВИЧНОЙ ПРОФСОЮЗНОЙ ОРГАНИЗАЦИИ</w:t>
      </w:r>
    </w:p>
    <w:p w:rsidR="000264B2" w:rsidRPr="004009C6" w:rsidRDefault="000264B2" w:rsidP="000264B2">
      <w:pPr>
        <w:shd w:val="clear" w:color="auto" w:fill="FFFFFF"/>
        <w:jc w:val="both"/>
        <w:rPr>
          <w:sz w:val="28"/>
          <w:szCs w:val="28"/>
        </w:rPr>
      </w:pPr>
      <w:r w:rsidRPr="004009C6">
        <w:rPr>
          <w:sz w:val="28"/>
          <w:szCs w:val="28"/>
        </w:rPr>
        <w:t>Работодатель обязуется:</w:t>
      </w:r>
    </w:p>
    <w:p w:rsidR="000264B2" w:rsidRPr="004009C6" w:rsidRDefault="000264B2" w:rsidP="000264B2">
      <w:pPr>
        <w:shd w:val="clear" w:color="auto" w:fill="FFFFFF"/>
        <w:jc w:val="both"/>
        <w:rPr>
          <w:sz w:val="28"/>
          <w:szCs w:val="28"/>
        </w:rPr>
      </w:pPr>
      <w:r w:rsidRPr="004009C6">
        <w:rPr>
          <w:sz w:val="28"/>
          <w:szCs w:val="28"/>
        </w:rPr>
        <w:t>1</w:t>
      </w:r>
      <w:r w:rsidR="00EE39AF" w:rsidRPr="004009C6">
        <w:rPr>
          <w:sz w:val="28"/>
          <w:szCs w:val="28"/>
        </w:rPr>
        <w:t>1</w:t>
      </w:r>
      <w:r w:rsidRPr="004009C6">
        <w:rPr>
          <w:sz w:val="28"/>
          <w:szCs w:val="28"/>
        </w:rPr>
        <w:t xml:space="preserve">.1. Безвозмездно предоставить выборному органу первичной профсоюзной организации помещение для проведения заседаний, хранения документации, а также оборудованное, отапливаемое, электрифицированное помещение </w:t>
      </w:r>
      <w:r w:rsidRPr="004009C6">
        <w:rPr>
          <w:i/>
          <w:iCs/>
          <w:sz w:val="28"/>
          <w:szCs w:val="28"/>
        </w:rPr>
        <w:lastRenderedPageBreak/>
        <w:t>(указать номер комнаты)</w:t>
      </w:r>
      <w:r w:rsidRPr="004009C6">
        <w:rPr>
          <w:sz w:val="28"/>
          <w:szCs w:val="28"/>
        </w:rPr>
        <w:t>, оргтехнику, средства связи и необходимые нормативные правовые документы.</w:t>
      </w:r>
    </w:p>
    <w:p w:rsidR="000264B2" w:rsidRPr="004009C6" w:rsidRDefault="000264B2" w:rsidP="00EE39AF">
      <w:pPr>
        <w:shd w:val="clear" w:color="auto" w:fill="FFFFFF"/>
        <w:jc w:val="both"/>
        <w:rPr>
          <w:sz w:val="28"/>
          <w:szCs w:val="28"/>
        </w:rPr>
      </w:pPr>
      <w:r w:rsidRPr="004009C6">
        <w:rPr>
          <w:sz w:val="28"/>
          <w:szCs w:val="28"/>
        </w:rPr>
        <w:t>1</w:t>
      </w:r>
      <w:r w:rsidR="00EE39AF" w:rsidRPr="004009C6">
        <w:rPr>
          <w:sz w:val="28"/>
          <w:szCs w:val="28"/>
        </w:rPr>
        <w:t>1</w:t>
      </w:r>
      <w:r w:rsidRPr="004009C6">
        <w:rPr>
          <w:sz w:val="28"/>
          <w:szCs w:val="28"/>
        </w:rPr>
        <w:t xml:space="preserve">.2. Предоставить в бесплатное пользование выборному органу первичной профсоюзной организации принадлежащие работодателю </w:t>
      </w:r>
      <w:r w:rsidRPr="004009C6">
        <w:rPr>
          <w:i/>
          <w:iCs/>
          <w:sz w:val="28"/>
          <w:szCs w:val="28"/>
        </w:rPr>
        <w:t xml:space="preserve">(либо арендуемые им) </w:t>
      </w:r>
      <w:r w:rsidRPr="004009C6">
        <w:rPr>
          <w:sz w:val="28"/>
          <w:szCs w:val="28"/>
        </w:rPr>
        <w:t>здания, сооружения, помещения и другие объекты, а также базы отдыха, спортивные и оздоровительные центры, необходимые для организации отдыха, ведения культурно-массовой, физкультурно-оздоровительной работы с работниками и членами их семей. При этом профсоюзы не имеют права устанавливать плату за пользование этими объектами для работников, не являющихся членами этих профессиональных союзов, выше установленной для работников, являющихся членами этого профсоюза.</w:t>
      </w:r>
    </w:p>
    <w:p w:rsidR="000264B2" w:rsidRPr="004009C6" w:rsidRDefault="000264B2" w:rsidP="00EE39AF">
      <w:pPr>
        <w:shd w:val="clear" w:color="auto" w:fill="FFFFFF"/>
        <w:jc w:val="both"/>
        <w:rPr>
          <w:sz w:val="28"/>
          <w:szCs w:val="28"/>
        </w:rPr>
      </w:pPr>
      <w:r w:rsidRPr="004009C6">
        <w:rPr>
          <w:sz w:val="28"/>
          <w:szCs w:val="28"/>
        </w:rPr>
        <w:t>1</w:t>
      </w:r>
      <w:r w:rsidR="00EE39AF" w:rsidRPr="004009C6">
        <w:rPr>
          <w:sz w:val="28"/>
          <w:szCs w:val="28"/>
        </w:rPr>
        <w:t>1</w:t>
      </w:r>
      <w:r w:rsidRPr="004009C6">
        <w:rPr>
          <w:sz w:val="28"/>
          <w:szCs w:val="28"/>
        </w:rPr>
        <w:t>.3. Перечислять на счет профсоюзной организации ежемесячно и бесплатно удержанные из заработной платы по письменным заявлениям работников членские профсоюзные взносы в размере, предусмотренном Уставом первичной профсоюзной организации.</w:t>
      </w:r>
    </w:p>
    <w:p w:rsidR="004A71DC" w:rsidRPr="004009C6" w:rsidRDefault="000264B2" w:rsidP="00EE39AF">
      <w:pPr>
        <w:shd w:val="clear" w:color="auto" w:fill="FFFFFF"/>
        <w:jc w:val="both"/>
        <w:rPr>
          <w:sz w:val="28"/>
          <w:szCs w:val="28"/>
        </w:rPr>
      </w:pPr>
      <w:r w:rsidRPr="004009C6">
        <w:rPr>
          <w:sz w:val="28"/>
          <w:szCs w:val="28"/>
        </w:rPr>
        <w:t>1</w:t>
      </w:r>
      <w:r w:rsidR="00EE39AF" w:rsidRPr="004009C6">
        <w:rPr>
          <w:sz w:val="28"/>
          <w:szCs w:val="28"/>
        </w:rPr>
        <w:t>1.4</w:t>
      </w:r>
      <w:r w:rsidRPr="004009C6">
        <w:rPr>
          <w:sz w:val="28"/>
          <w:szCs w:val="28"/>
        </w:rPr>
        <w:t xml:space="preserve">. Способствовать участию не освобожденных от основной работы членов выборного органа профсоюзной организации в работе созываемых профессиональными союзами съездов, конференций, выборных коллегиальных органов профессиональных союзов, а также в краткосрочной профсоюзной учебе. </w:t>
      </w:r>
    </w:p>
    <w:p w:rsidR="00402473" w:rsidRPr="004009C6" w:rsidRDefault="00EE39AF" w:rsidP="00EE39AF">
      <w:pPr>
        <w:pStyle w:val="37"/>
        <w:ind w:left="0" w:firstLine="0"/>
        <w:jc w:val="both"/>
        <w:rPr>
          <w:spacing w:val="-6"/>
          <w:sz w:val="28"/>
          <w:szCs w:val="28"/>
        </w:rPr>
      </w:pPr>
      <w:r w:rsidRPr="004009C6">
        <w:rPr>
          <w:spacing w:val="-6"/>
          <w:sz w:val="28"/>
          <w:szCs w:val="28"/>
        </w:rPr>
        <w:t>11</w:t>
      </w:r>
      <w:r w:rsidR="00402473" w:rsidRPr="004009C6">
        <w:rPr>
          <w:spacing w:val="-6"/>
          <w:sz w:val="28"/>
          <w:szCs w:val="28"/>
        </w:rPr>
        <w:t>.</w:t>
      </w:r>
      <w:r w:rsidRPr="004009C6">
        <w:rPr>
          <w:spacing w:val="-6"/>
          <w:sz w:val="28"/>
          <w:szCs w:val="28"/>
        </w:rPr>
        <w:t>5</w:t>
      </w:r>
      <w:r w:rsidR="00402473" w:rsidRPr="004009C6">
        <w:rPr>
          <w:spacing w:val="-6"/>
          <w:sz w:val="28"/>
          <w:szCs w:val="28"/>
        </w:rPr>
        <w:t>. Взаимодействие работодателя с выборным органом первичной профсоюзной организации осуществляется посредством:</w:t>
      </w:r>
    </w:p>
    <w:p w:rsidR="00402473" w:rsidRPr="004009C6" w:rsidRDefault="00EE39AF" w:rsidP="00EE39AF">
      <w:pPr>
        <w:pStyle w:val="38"/>
        <w:spacing w:after="0"/>
        <w:ind w:left="0"/>
        <w:contextualSpacing w:val="0"/>
        <w:jc w:val="both"/>
        <w:rPr>
          <w:spacing w:val="-6"/>
          <w:sz w:val="28"/>
          <w:szCs w:val="28"/>
        </w:rPr>
      </w:pPr>
      <w:r w:rsidRPr="004009C6">
        <w:rPr>
          <w:spacing w:val="-6"/>
          <w:sz w:val="28"/>
          <w:szCs w:val="28"/>
          <w:u w:val="single"/>
        </w:rPr>
        <w:t xml:space="preserve">- </w:t>
      </w:r>
      <w:r w:rsidR="00402473" w:rsidRPr="004009C6">
        <w:rPr>
          <w:spacing w:val="-6"/>
          <w:sz w:val="28"/>
          <w:szCs w:val="28"/>
          <w:u w:val="single"/>
        </w:rPr>
        <w:t>учета мотивированного мнения</w:t>
      </w:r>
      <w:r w:rsidR="00402473" w:rsidRPr="004009C6">
        <w:rPr>
          <w:spacing w:val="-6"/>
          <w:sz w:val="28"/>
          <w:szCs w:val="28"/>
        </w:rPr>
        <w:t xml:space="preserve"> выборного органа первичной профсоюзной организации в порядке, установленном статьями 372 и 373 ТК РФ;</w:t>
      </w:r>
    </w:p>
    <w:p w:rsidR="00402473" w:rsidRPr="004009C6" w:rsidRDefault="00EE39AF" w:rsidP="00EE39AF">
      <w:pPr>
        <w:pStyle w:val="38"/>
        <w:spacing w:after="0"/>
        <w:ind w:left="0"/>
        <w:contextualSpacing w:val="0"/>
        <w:jc w:val="both"/>
        <w:rPr>
          <w:sz w:val="28"/>
          <w:szCs w:val="28"/>
        </w:rPr>
      </w:pPr>
      <w:r w:rsidRPr="004009C6">
        <w:rPr>
          <w:spacing w:val="-6"/>
          <w:sz w:val="28"/>
          <w:szCs w:val="28"/>
          <w:u w:val="single"/>
        </w:rPr>
        <w:t xml:space="preserve">- </w:t>
      </w:r>
      <w:r w:rsidR="00402473" w:rsidRPr="004009C6">
        <w:rPr>
          <w:spacing w:val="-6"/>
          <w:sz w:val="28"/>
          <w:szCs w:val="28"/>
          <w:u w:val="single"/>
        </w:rPr>
        <w:t>согласования (письменного)</w:t>
      </w:r>
      <w:r w:rsidR="00402473" w:rsidRPr="004009C6">
        <w:rPr>
          <w:spacing w:val="-6"/>
          <w:sz w:val="28"/>
          <w:szCs w:val="28"/>
        </w:rPr>
        <w:t>, при принятии решений руководителем образовательного</w:t>
      </w:r>
      <w:r w:rsidR="00402473" w:rsidRPr="004009C6">
        <w:rPr>
          <w:sz w:val="28"/>
          <w:szCs w:val="28"/>
        </w:rPr>
        <w:t xml:space="preserve"> учреждения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402473" w:rsidRPr="004009C6" w:rsidRDefault="00EE39AF" w:rsidP="00EE39AF">
      <w:pPr>
        <w:pStyle w:val="37"/>
        <w:ind w:left="0" w:firstLine="0"/>
        <w:jc w:val="both"/>
        <w:rPr>
          <w:sz w:val="28"/>
          <w:szCs w:val="28"/>
        </w:rPr>
      </w:pPr>
      <w:r w:rsidRPr="004009C6">
        <w:rPr>
          <w:sz w:val="28"/>
          <w:szCs w:val="28"/>
        </w:rPr>
        <w:t>11.6</w:t>
      </w:r>
      <w:r w:rsidR="00402473" w:rsidRPr="004009C6">
        <w:rPr>
          <w:sz w:val="28"/>
          <w:szCs w:val="28"/>
        </w:rPr>
        <w:t>. С учетом мнения выборного органа первичной профсоюзной организации производится:</w:t>
      </w:r>
    </w:p>
    <w:p w:rsidR="00402473" w:rsidRPr="004009C6" w:rsidRDefault="00EE39AF" w:rsidP="00EE39AF">
      <w:pPr>
        <w:pStyle w:val="37"/>
        <w:ind w:left="0" w:firstLine="0"/>
        <w:jc w:val="both"/>
        <w:rPr>
          <w:sz w:val="28"/>
          <w:szCs w:val="28"/>
        </w:rPr>
      </w:pPr>
      <w:r w:rsidRPr="004009C6">
        <w:rPr>
          <w:i/>
          <w:sz w:val="28"/>
          <w:szCs w:val="28"/>
        </w:rPr>
        <w:t xml:space="preserve">- </w:t>
      </w:r>
      <w:r w:rsidR="00402473" w:rsidRPr="004009C6">
        <w:rPr>
          <w:sz w:val="28"/>
          <w:szCs w:val="28"/>
        </w:rPr>
        <w:t>установление системы оплаты труда работников, включая порядок стимулирования труда в организации (статья 144 ТК РФ);</w:t>
      </w:r>
    </w:p>
    <w:p w:rsidR="00402473" w:rsidRPr="004009C6" w:rsidRDefault="00EE39AF" w:rsidP="00EE39AF">
      <w:pPr>
        <w:pStyle w:val="37"/>
        <w:ind w:left="0" w:firstLine="0"/>
        <w:jc w:val="both"/>
        <w:rPr>
          <w:sz w:val="28"/>
          <w:szCs w:val="28"/>
        </w:rPr>
      </w:pPr>
      <w:r w:rsidRPr="004009C6">
        <w:rPr>
          <w:sz w:val="28"/>
          <w:szCs w:val="28"/>
        </w:rPr>
        <w:t xml:space="preserve">- </w:t>
      </w:r>
      <w:r w:rsidR="00402473" w:rsidRPr="004009C6">
        <w:rPr>
          <w:sz w:val="28"/>
          <w:szCs w:val="28"/>
        </w:rPr>
        <w:t>принятие правил внутреннего трудового распорядка (статья 190 ТК РФ);</w:t>
      </w:r>
    </w:p>
    <w:p w:rsidR="00402473" w:rsidRPr="004009C6" w:rsidRDefault="00EE39AF" w:rsidP="00EE39AF">
      <w:pPr>
        <w:pStyle w:val="37"/>
        <w:ind w:left="0" w:firstLine="0"/>
        <w:jc w:val="both"/>
        <w:rPr>
          <w:iCs/>
          <w:sz w:val="28"/>
          <w:szCs w:val="28"/>
        </w:rPr>
      </w:pPr>
      <w:r w:rsidRPr="004009C6">
        <w:rPr>
          <w:sz w:val="28"/>
          <w:szCs w:val="28"/>
        </w:rPr>
        <w:t xml:space="preserve">- </w:t>
      </w:r>
      <w:r w:rsidR="00402473" w:rsidRPr="004009C6">
        <w:rPr>
          <w:sz w:val="28"/>
          <w:szCs w:val="28"/>
        </w:rPr>
        <w:t xml:space="preserve">составление графиков сменности </w:t>
      </w:r>
      <w:r w:rsidR="00402473" w:rsidRPr="004009C6">
        <w:rPr>
          <w:iCs/>
          <w:sz w:val="28"/>
          <w:szCs w:val="28"/>
        </w:rPr>
        <w:t>(статья 103 ТК РФ);</w:t>
      </w:r>
    </w:p>
    <w:p w:rsidR="00EE39AF" w:rsidRPr="004009C6" w:rsidRDefault="00EE39AF" w:rsidP="00EE39AF">
      <w:pPr>
        <w:pStyle w:val="37"/>
        <w:ind w:left="0" w:firstLine="0"/>
        <w:jc w:val="both"/>
        <w:rPr>
          <w:iCs/>
          <w:sz w:val="28"/>
          <w:szCs w:val="28"/>
        </w:rPr>
      </w:pPr>
      <w:r w:rsidRPr="004009C6">
        <w:rPr>
          <w:iCs/>
          <w:sz w:val="28"/>
          <w:szCs w:val="28"/>
        </w:rPr>
        <w:t xml:space="preserve">- </w:t>
      </w:r>
      <w:r w:rsidRPr="004009C6">
        <w:rPr>
          <w:sz w:val="28"/>
          <w:szCs w:val="28"/>
        </w:rPr>
        <w:t xml:space="preserve">установление сроков выплаты заработной платы работникам </w:t>
      </w:r>
      <w:r w:rsidRPr="004009C6">
        <w:rPr>
          <w:iCs/>
          <w:sz w:val="28"/>
          <w:szCs w:val="28"/>
        </w:rPr>
        <w:t>(статья 136 ТК РФ);</w:t>
      </w:r>
    </w:p>
    <w:p w:rsidR="00402473" w:rsidRPr="004009C6" w:rsidRDefault="00EE39AF" w:rsidP="00EE39AF">
      <w:pPr>
        <w:pStyle w:val="37"/>
        <w:ind w:left="0" w:firstLine="0"/>
        <w:jc w:val="both"/>
        <w:rPr>
          <w:sz w:val="28"/>
          <w:szCs w:val="28"/>
        </w:rPr>
      </w:pPr>
      <w:r w:rsidRPr="004009C6">
        <w:rPr>
          <w:iCs/>
          <w:sz w:val="28"/>
          <w:szCs w:val="28"/>
        </w:rPr>
        <w:t xml:space="preserve">- </w:t>
      </w:r>
      <w:r w:rsidRPr="004009C6">
        <w:rPr>
          <w:sz w:val="28"/>
          <w:szCs w:val="28"/>
        </w:rPr>
        <w:t xml:space="preserve"> </w:t>
      </w:r>
      <w:r w:rsidR="00402473" w:rsidRPr="004009C6">
        <w:rPr>
          <w:sz w:val="28"/>
          <w:szCs w:val="28"/>
        </w:rPr>
        <w:t>привлечение к сверхурочным работам (статья 99 ТК РФ);</w:t>
      </w:r>
    </w:p>
    <w:p w:rsidR="00402473" w:rsidRPr="004009C6" w:rsidRDefault="00EE39AF" w:rsidP="00EE39AF">
      <w:pPr>
        <w:pStyle w:val="37"/>
        <w:ind w:left="0" w:firstLine="0"/>
        <w:jc w:val="both"/>
        <w:rPr>
          <w:sz w:val="28"/>
          <w:szCs w:val="28"/>
        </w:rPr>
      </w:pPr>
      <w:r w:rsidRPr="004009C6">
        <w:rPr>
          <w:sz w:val="28"/>
          <w:szCs w:val="28"/>
        </w:rPr>
        <w:t xml:space="preserve">- </w:t>
      </w:r>
      <w:r w:rsidR="00402473" w:rsidRPr="004009C6">
        <w:rPr>
          <w:sz w:val="28"/>
          <w:szCs w:val="28"/>
        </w:rPr>
        <w:t xml:space="preserve">установление режима работы с разделением рабочего дня на части с перерывом 2 и более часа и порядка компенсации такого режима работы </w:t>
      </w:r>
      <w:r w:rsidR="00402473" w:rsidRPr="004009C6">
        <w:rPr>
          <w:i/>
          <w:sz w:val="28"/>
          <w:szCs w:val="28"/>
        </w:rPr>
        <w:t xml:space="preserve">  </w:t>
      </w:r>
      <w:r w:rsidR="00402473" w:rsidRPr="004009C6">
        <w:rPr>
          <w:sz w:val="28"/>
          <w:szCs w:val="28"/>
        </w:rPr>
        <w:t>(ст. 100 ТК РФ);</w:t>
      </w:r>
    </w:p>
    <w:p w:rsidR="00EE39AF" w:rsidRPr="004009C6" w:rsidRDefault="00EE39AF" w:rsidP="00EE39AF">
      <w:pPr>
        <w:pStyle w:val="37"/>
        <w:jc w:val="both"/>
        <w:rPr>
          <w:sz w:val="28"/>
          <w:szCs w:val="28"/>
        </w:rPr>
      </w:pPr>
      <w:r w:rsidRPr="004009C6">
        <w:rPr>
          <w:sz w:val="28"/>
          <w:szCs w:val="28"/>
        </w:rPr>
        <w:t>- привлечение к работе в выходные и нерабочие праздничные дни (статья 113 ТК РФ);</w:t>
      </w:r>
    </w:p>
    <w:p w:rsidR="00402473" w:rsidRPr="004009C6" w:rsidRDefault="00EE39AF" w:rsidP="00EE39AF">
      <w:pPr>
        <w:pStyle w:val="37"/>
        <w:ind w:left="0" w:firstLine="0"/>
        <w:jc w:val="both"/>
        <w:rPr>
          <w:iCs/>
          <w:sz w:val="28"/>
          <w:szCs w:val="28"/>
        </w:rPr>
      </w:pPr>
      <w:r w:rsidRPr="004009C6">
        <w:rPr>
          <w:sz w:val="28"/>
          <w:szCs w:val="28"/>
        </w:rPr>
        <w:t xml:space="preserve">- </w:t>
      </w:r>
      <w:r w:rsidR="00402473" w:rsidRPr="004009C6">
        <w:rPr>
          <w:sz w:val="28"/>
          <w:szCs w:val="28"/>
        </w:rPr>
        <w:t xml:space="preserve">установление очередности предоставления отпусков </w:t>
      </w:r>
      <w:r w:rsidR="00402473" w:rsidRPr="004009C6">
        <w:rPr>
          <w:iCs/>
          <w:sz w:val="28"/>
          <w:szCs w:val="28"/>
        </w:rPr>
        <w:t>(статья 123 ТК РФ);</w:t>
      </w:r>
    </w:p>
    <w:p w:rsidR="00EE39AF" w:rsidRPr="004009C6" w:rsidRDefault="00EE39AF" w:rsidP="00EE39AF">
      <w:pPr>
        <w:pStyle w:val="37"/>
        <w:jc w:val="both"/>
        <w:rPr>
          <w:iCs/>
          <w:sz w:val="28"/>
          <w:szCs w:val="28"/>
        </w:rPr>
      </w:pPr>
      <w:r w:rsidRPr="004009C6">
        <w:rPr>
          <w:iCs/>
          <w:sz w:val="28"/>
          <w:szCs w:val="28"/>
        </w:rPr>
        <w:t>- принятие решений о режиме работы в каникулярный период и период отмены образовательного процесса по санитарно-</w:t>
      </w:r>
      <w:r w:rsidRPr="004009C6">
        <w:rPr>
          <w:iCs/>
          <w:sz w:val="28"/>
          <w:szCs w:val="28"/>
        </w:rPr>
        <w:lastRenderedPageBreak/>
        <w:t xml:space="preserve">эпидемиологическим, климатическим и другим основаниям </w:t>
      </w:r>
      <w:r w:rsidRPr="004009C6">
        <w:rPr>
          <w:sz w:val="28"/>
          <w:szCs w:val="28"/>
        </w:rPr>
        <w:t>(</w:t>
      </w:r>
      <w:r w:rsidRPr="004009C6">
        <w:rPr>
          <w:iCs/>
          <w:sz w:val="28"/>
          <w:szCs w:val="28"/>
        </w:rPr>
        <w:t>статья 100 ТК РФ);</w:t>
      </w:r>
    </w:p>
    <w:p w:rsidR="00402473" w:rsidRPr="004009C6" w:rsidRDefault="00EE39AF" w:rsidP="00EE39AF">
      <w:pPr>
        <w:pStyle w:val="37"/>
        <w:ind w:left="0" w:firstLine="0"/>
        <w:jc w:val="both"/>
        <w:rPr>
          <w:sz w:val="28"/>
          <w:szCs w:val="28"/>
        </w:rPr>
      </w:pPr>
      <w:r w:rsidRPr="004009C6">
        <w:rPr>
          <w:iCs/>
          <w:sz w:val="28"/>
          <w:szCs w:val="28"/>
        </w:rPr>
        <w:t xml:space="preserve">- </w:t>
      </w:r>
      <w:r w:rsidR="00402473" w:rsidRPr="004009C6">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00402473" w:rsidRPr="004009C6">
        <w:rPr>
          <w:iCs/>
          <w:sz w:val="28"/>
          <w:szCs w:val="28"/>
        </w:rPr>
        <w:t>(статья 180 ТК РФ);</w:t>
      </w:r>
    </w:p>
    <w:p w:rsidR="00402473" w:rsidRPr="004009C6" w:rsidRDefault="00EE39AF" w:rsidP="00EE39AF">
      <w:pPr>
        <w:pStyle w:val="37"/>
        <w:ind w:left="0" w:firstLine="0"/>
        <w:jc w:val="both"/>
        <w:rPr>
          <w:sz w:val="28"/>
          <w:szCs w:val="28"/>
        </w:rPr>
      </w:pPr>
      <w:r w:rsidRPr="004009C6">
        <w:rPr>
          <w:sz w:val="28"/>
          <w:szCs w:val="28"/>
        </w:rPr>
        <w:t xml:space="preserve">- </w:t>
      </w:r>
      <w:r w:rsidR="00402473" w:rsidRPr="004009C6">
        <w:rPr>
          <w:sz w:val="28"/>
          <w:szCs w:val="28"/>
        </w:rPr>
        <w:t xml:space="preserve">утверждение формы расчетного листка </w:t>
      </w:r>
      <w:r w:rsidR="00402473" w:rsidRPr="004009C6">
        <w:rPr>
          <w:iCs/>
          <w:sz w:val="28"/>
          <w:szCs w:val="28"/>
        </w:rPr>
        <w:t>(статья 136 ТК РФ);</w:t>
      </w:r>
    </w:p>
    <w:p w:rsidR="00EE39AF" w:rsidRPr="004009C6" w:rsidRDefault="00EE39AF" w:rsidP="00EE39AF">
      <w:pPr>
        <w:pStyle w:val="37"/>
        <w:jc w:val="both"/>
        <w:rPr>
          <w:iCs/>
          <w:sz w:val="28"/>
          <w:szCs w:val="28"/>
        </w:rPr>
      </w:pPr>
      <w:r w:rsidRPr="004009C6">
        <w:rPr>
          <w:sz w:val="28"/>
          <w:szCs w:val="28"/>
        </w:rPr>
        <w:t xml:space="preserve">- </w:t>
      </w:r>
      <w:r w:rsidR="00402473" w:rsidRPr="004009C6">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00402473" w:rsidRPr="004009C6">
        <w:rPr>
          <w:iCs/>
          <w:sz w:val="28"/>
          <w:szCs w:val="28"/>
        </w:rPr>
        <w:t>(статья 196 ТК РФ);</w:t>
      </w:r>
    </w:p>
    <w:p w:rsidR="00402473" w:rsidRPr="004009C6" w:rsidRDefault="00EE39AF" w:rsidP="00EE39AF">
      <w:pPr>
        <w:pStyle w:val="37"/>
        <w:jc w:val="both"/>
        <w:rPr>
          <w:sz w:val="28"/>
          <w:szCs w:val="28"/>
        </w:rPr>
      </w:pPr>
      <w:r w:rsidRPr="004009C6">
        <w:rPr>
          <w:iCs/>
          <w:sz w:val="28"/>
          <w:szCs w:val="28"/>
        </w:rPr>
        <w:t xml:space="preserve">- </w:t>
      </w:r>
      <w:r w:rsidR="00402473" w:rsidRPr="004009C6">
        <w:rPr>
          <w:sz w:val="28"/>
          <w:szCs w:val="28"/>
        </w:rPr>
        <w:t>определение сроков проведения специальной оценки условий труда (</w:t>
      </w:r>
      <w:r w:rsidR="00402473" w:rsidRPr="004009C6">
        <w:rPr>
          <w:iCs/>
          <w:sz w:val="28"/>
          <w:szCs w:val="28"/>
        </w:rPr>
        <w:t>статья 22 ТК РФ)</w:t>
      </w:r>
      <w:r w:rsidR="00402473" w:rsidRPr="004009C6">
        <w:rPr>
          <w:sz w:val="28"/>
          <w:szCs w:val="28"/>
        </w:rPr>
        <w:t>;</w:t>
      </w:r>
    </w:p>
    <w:p w:rsidR="00402473" w:rsidRPr="004009C6" w:rsidRDefault="00EE39AF" w:rsidP="00EE39AF">
      <w:pPr>
        <w:pStyle w:val="37"/>
        <w:ind w:left="566" w:firstLine="0"/>
        <w:jc w:val="both"/>
        <w:rPr>
          <w:sz w:val="28"/>
          <w:szCs w:val="28"/>
        </w:rPr>
      </w:pPr>
      <w:r w:rsidRPr="004009C6">
        <w:rPr>
          <w:sz w:val="28"/>
          <w:szCs w:val="28"/>
        </w:rPr>
        <w:t xml:space="preserve">- </w:t>
      </w:r>
      <w:r w:rsidR="00402473" w:rsidRPr="004009C6">
        <w:rPr>
          <w:sz w:val="28"/>
          <w:szCs w:val="28"/>
        </w:rPr>
        <w:t>формирование аттестационной комиссии в образовательной организации (</w:t>
      </w:r>
      <w:r w:rsidR="00402473" w:rsidRPr="004009C6">
        <w:rPr>
          <w:iCs/>
          <w:sz w:val="28"/>
          <w:szCs w:val="28"/>
        </w:rPr>
        <w:t>статья 82 ТК РФ)</w:t>
      </w:r>
      <w:r w:rsidR="00402473" w:rsidRPr="004009C6">
        <w:rPr>
          <w:sz w:val="28"/>
          <w:szCs w:val="28"/>
        </w:rPr>
        <w:t>;</w:t>
      </w:r>
    </w:p>
    <w:p w:rsidR="00402473" w:rsidRPr="004009C6" w:rsidRDefault="00EE39AF" w:rsidP="00EE39AF">
      <w:pPr>
        <w:pStyle w:val="37"/>
        <w:jc w:val="both"/>
        <w:rPr>
          <w:sz w:val="28"/>
          <w:szCs w:val="28"/>
        </w:rPr>
      </w:pPr>
      <w:r w:rsidRPr="004009C6">
        <w:rPr>
          <w:sz w:val="28"/>
          <w:szCs w:val="28"/>
        </w:rPr>
        <w:t xml:space="preserve">- </w:t>
      </w:r>
      <w:r w:rsidR="00402473" w:rsidRPr="004009C6">
        <w:rPr>
          <w:sz w:val="28"/>
          <w:szCs w:val="28"/>
        </w:rPr>
        <w:t>формирование комиссии по урегулированию споров между участниками образовательных отношений;</w:t>
      </w:r>
    </w:p>
    <w:p w:rsidR="00402473" w:rsidRPr="004009C6" w:rsidRDefault="00EE39AF" w:rsidP="00EE39AF">
      <w:pPr>
        <w:pStyle w:val="37"/>
        <w:ind w:left="566" w:firstLine="0"/>
        <w:jc w:val="both"/>
        <w:rPr>
          <w:sz w:val="28"/>
          <w:szCs w:val="28"/>
        </w:rPr>
      </w:pPr>
      <w:r w:rsidRPr="004009C6">
        <w:rPr>
          <w:sz w:val="28"/>
          <w:szCs w:val="28"/>
        </w:rPr>
        <w:t xml:space="preserve">- </w:t>
      </w:r>
      <w:r w:rsidR="00402473" w:rsidRPr="004009C6">
        <w:rPr>
          <w:sz w:val="28"/>
          <w:szCs w:val="28"/>
        </w:rPr>
        <w:t>принятие локальных нормативных актов организации, закрепляющих нормы профессиональной этики педагогических работников;</w:t>
      </w:r>
    </w:p>
    <w:p w:rsidR="00402473" w:rsidRPr="004009C6" w:rsidRDefault="00EE39AF" w:rsidP="00EE39AF">
      <w:pPr>
        <w:pStyle w:val="37"/>
        <w:ind w:left="0" w:firstLine="0"/>
        <w:jc w:val="both"/>
        <w:rPr>
          <w:sz w:val="28"/>
          <w:szCs w:val="28"/>
        </w:rPr>
      </w:pPr>
      <w:r w:rsidRPr="004009C6">
        <w:rPr>
          <w:sz w:val="28"/>
          <w:szCs w:val="28"/>
        </w:rPr>
        <w:t xml:space="preserve">- </w:t>
      </w:r>
      <w:r w:rsidR="00402473" w:rsidRPr="004009C6">
        <w:rPr>
          <w:sz w:val="28"/>
          <w:szCs w:val="28"/>
        </w:rPr>
        <w:t>изменение условий труда (</w:t>
      </w:r>
      <w:r w:rsidR="00402473" w:rsidRPr="004009C6">
        <w:rPr>
          <w:iCs/>
          <w:sz w:val="28"/>
          <w:szCs w:val="28"/>
        </w:rPr>
        <w:t>статья 74 ТК РФ)</w:t>
      </w:r>
      <w:r w:rsidR="00402473" w:rsidRPr="004009C6">
        <w:rPr>
          <w:sz w:val="28"/>
          <w:szCs w:val="28"/>
        </w:rPr>
        <w:t xml:space="preserve">. </w:t>
      </w:r>
    </w:p>
    <w:p w:rsidR="000264B2" w:rsidRDefault="000264B2" w:rsidP="00195F98">
      <w:pPr>
        <w:pStyle w:val="3"/>
        <w:jc w:val="center"/>
        <w:rPr>
          <w:b/>
          <w:bCs/>
          <w:caps/>
        </w:rPr>
      </w:pPr>
    </w:p>
    <w:p w:rsidR="000264B2" w:rsidRPr="00C94A18" w:rsidRDefault="000264B2" w:rsidP="000264B2">
      <w:pPr>
        <w:shd w:val="clear" w:color="auto" w:fill="FFFFFF"/>
        <w:jc w:val="both"/>
        <w:rPr>
          <w:sz w:val="28"/>
          <w:szCs w:val="28"/>
        </w:rPr>
      </w:pPr>
      <w:r w:rsidRPr="00C94A18">
        <w:rPr>
          <w:sz w:val="28"/>
          <w:szCs w:val="28"/>
        </w:rPr>
        <w:t>1</w:t>
      </w:r>
      <w:r w:rsidR="004009C6" w:rsidRPr="00C94A18">
        <w:rPr>
          <w:sz w:val="28"/>
          <w:szCs w:val="28"/>
        </w:rPr>
        <w:t>2</w:t>
      </w:r>
      <w:r w:rsidRPr="00C94A18">
        <w:rPr>
          <w:sz w:val="28"/>
          <w:szCs w:val="28"/>
        </w:rPr>
        <w:t>. КОНТРОЛЬ ЗА ВЫПОЛНЕНИЕМ КОЛЛЕКТИВНОГО ДОГОВОРА</w:t>
      </w:r>
    </w:p>
    <w:p w:rsidR="000264B2" w:rsidRPr="00C94A18" w:rsidRDefault="000264B2" w:rsidP="000264B2">
      <w:pPr>
        <w:shd w:val="clear" w:color="auto" w:fill="FFFFFF"/>
        <w:jc w:val="both"/>
        <w:rPr>
          <w:sz w:val="28"/>
          <w:szCs w:val="28"/>
        </w:rPr>
      </w:pPr>
      <w:r w:rsidRPr="00C94A18">
        <w:rPr>
          <w:sz w:val="28"/>
          <w:szCs w:val="28"/>
        </w:rPr>
        <w:t>1</w:t>
      </w:r>
      <w:r w:rsidR="00C94A18">
        <w:rPr>
          <w:sz w:val="28"/>
          <w:szCs w:val="28"/>
        </w:rPr>
        <w:t>2</w:t>
      </w:r>
      <w:r w:rsidRPr="00C94A18">
        <w:rPr>
          <w:sz w:val="28"/>
          <w:szCs w:val="28"/>
        </w:rPr>
        <w:t xml:space="preserve">.1. При проведении контроля за выполнением коллективного договора представители сторон 1 раз в год предоставляют друг другу, а также соответствующему органу по труду необходимую информацию </w:t>
      </w:r>
      <w:r w:rsidRPr="00C94A18">
        <w:rPr>
          <w:i/>
          <w:iCs/>
          <w:sz w:val="28"/>
          <w:szCs w:val="28"/>
        </w:rPr>
        <w:t>(не позднее 1 месяца со дня получения соответствующего запроса).</w:t>
      </w:r>
    </w:p>
    <w:p w:rsidR="000264B2" w:rsidRPr="00C94A18" w:rsidRDefault="000264B2" w:rsidP="000264B2">
      <w:pPr>
        <w:shd w:val="clear" w:color="auto" w:fill="FFFFFF"/>
        <w:jc w:val="both"/>
        <w:rPr>
          <w:sz w:val="28"/>
          <w:szCs w:val="28"/>
        </w:rPr>
      </w:pPr>
      <w:r w:rsidRPr="00C94A18">
        <w:rPr>
          <w:sz w:val="28"/>
          <w:szCs w:val="28"/>
        </w:rPr>
        <w:t>1</w:t>
      </w:r>
      <w:r w:rsidR="00C94A18">
        <w:rPr>
          <w:sz w:val="28"/>
          <w:szCs w:val="28"/>
        </w:rPr>
        <w:t>2</w:t>
      </w:r>
      <w:r w:rsidRPr="00C94A18">
        <w:rPr>
          <w:sz w:val="28"/>
          <w:szCs w:val="28"/>
        </w:rPr>
        <w:t>.2. Представительный орган работников в целях осуществления общественного контроля за соблюдением работодателями трудового законодательства и иных нормативных правовых актов, содержащих нормы трудового права, выполнением условий коллективного договора</w:t>
      </w:r>
      <w:r w:rsidRPr="00C94A18">
        <w:rPr>
          <w:sz w:val="28"/>
          <w:szCs w:val="28"/>
          <w:u w:val="single"/>
        </w:rPr>
        <w:t>,</w:t>
      </w:r>
      <w:r w:rsidRPr="00C94A18">
        <w:rPr>
          <w:sz w:val="28"/>
          <w:szCs w:val="28"/>
        </w:rPr>
        <w:t xml:space="preserve"> проводит проверки силами своих комиссий и активистов, запрашивает у администрации информацию о ходе и итогах выполнения коллективного договора и бесплатно получает ее; при необходимости организует экспертизы, заслушивает на своих заседаниях должностных лиц о ходе выполнения положений договора.</w:t>
      </w:r>
    </w:p>
    <w:p w:rsidR="000264B2" w:rsidRPr="00C94A18" w:rsidRDefault="000264B2" w:rsidP="000264B2">
      <w:pPr>
        <w:shd w:val="clear" w:color="auto" w:fill="FFFFFF"/>
        <w:jc w:val="both"/>
        <w:rPr>
          <w:sz w:val="28"/>
          <w:szCs w:val="28"/>
        </w:rPr>
      </w:pPr>
      <w:r w:rsidRPr="00C94A18">
        <w:rPr>
          <w:sz w:val="28"/>
          <w:szCs w:val="28"/>
        </w:rPr>
        <w:t>1</w:t>
      </w:r>
      <w:r w:rsidR="00C94A18">
        <w:rPr>
          <w:sz w:val="28"/>
          <w:szCs w:val="28"/>
        </w:rPr>
        <w:t>2</w:t>
      </w:r>
      <w:r w:rsidRPr="00C94A18">
        <w:rPr>
          <w:sz w:val="28"/>
          <w:szCs w:val="28"/>
        </w:rPr>
        <w:t>.3. Работодатель обязуется ежегодно информировать трудовые коллективы о результатах финансово-хозяйственной деятельности, ходе выполнения коллективных договоров, реализации планов и программ социально-экономического развития, важнейших организационных и других изменениях.</w:t>
      </w:r>
    </w:p>
    <w:p w:rsidR="000264B2" w:rsidRDefault="000264B2" w:rsidP="000264B2">
      <w:pPr>
        <w:shd w:val="clear" w:color="auto" w:fill="FFFFFF"/>
        <w:jc w:val="both"/>
        <w:rPr>
          <w:sz w:val="28"/>
          <w:szCs w:val="28"/>
        </w:rPr>
      </w:pPr>
      <w:r w:rsidRPr="00C94A18">
        <w:rPr>
          <w:sz w:val="28"/>
          <w:szCs w:val="28"/>
        </w:rPr>
        <w:t>1</w:t>
      </w:r>
      <w:r w:rsidR="00C94A18">
        <w:rPr>
          <w:sz w:val="28"/>
          <w:szCs w:val="28"/>
        </w:rPr>
        <w:t>2</w:t>
      </w:r>
      <w:r w:rsidRPr="00C94A18">
        <w:rPr>
          <w:sz w:val="28"/>
          <w:szCs w:val="28"/>
        </w:rPr>
        <w:t>.4. Лица, представляющие работодателя либо представляющие работников, виновные в нарушении или невыполнении обязательств, предусмотренных коллективным договором, несут ответственность, установленную федеральным законом.</w:t>
      </w:r>
    </w:p>
    <w:p w:rsidR="0039613B" w:rsidRPr="00C94A18" w:rsidRDefault="0039613B" w:rsidP="000264B2">
      <w:pPr>
        <w:shd w:val="clear" w:color="auto" w:fill="FFFFFF"/>
        <w:jc w:val="both"/>
        <w:rPr>
          <w:sz w:val="28"/>
          <w:szCs w:val="28"/>
        </w:rPr>
      </w:pPr>
    </w:p>
    <w:p w:rsidR="0039613B" w:rsidRPr="0039613B" w:rsidRDefault="0039613B" w:rsidP="0039613B">
      <w:pPr>
        <w:shd w:val="clear" w:color="auto" w:fill="FFFFFF"/>
        <w:jc w:val="both"/>
        <w:rPr>
          <w:sz w:val="28"/>
          <w:szCs w:val="28"/>
        </w:rPr>
      </w:pPr>
      <w:r w:rsidRPr="0039613B">
        <w:rPr>
          <w:sz w:val="28"/>
          <w:szCs w:val="28"/>
        </w:rPr>
        <w:t>1</w:t>
      </w:r>
      <w:r>
        <w:rPr>
          <w:sz w:val="28"/>
          <w:szCs w:val="28"/>
        </w:rPr>
        <w:t>3</w:t>
      </w:r>
      <w:r w:rsidRPr="0039613B">
        <w:rPr>
          <w:sz w:val="28"/>
          <w:szCs w:val="28"/>
        </w:rPr>
        <w:t>. ЗАКЛЮЧИТЕЛЬНЫЕ ПОЛОЖЕНИЯ</w:t>
      </w:r>
    </w:p>
    <w:p w:rsidR="0039613B" w:rsidRPr="0039613B" w:rsidRDefault="0039613B" w:rsidP="0039613B">
      <w:pPr>
        <w:shd w:val="clear" w:color="auto" w:fill="FFFFFF"/>
        <w:jc w:val="both"/>
        <w:rPr>
          <w:sz w:val="28"/>
          <w:szCs w:val="28"/>
        </w:rPr>
      </w:pPr>
      <w:r w:rsidRPr="0039613B">
        <w:rPr>
          <w:sz w:val="28"/>
          <w:szCs w:val="28"/>
        </w:rPr>
        <w:t>1</w:t>
      </w:r>
      <w:r>
        <w:rPr>
          <w:sz w:val="28"/>
          <w:szCs w:val="28"/>
        </w:rPr>
        <w:t>3</w:t>
      </w:r>
      <w:r w:rsidRPr="0039613B">
        <w:rPr>
          <w:sz w:val="28"/>
          <w:szCs w:val="28"/>
        </w:rPr>
        <w:t xml:space="preserve">.1. Настоящий коллективный договор заключен сроком на </w:t>
      </w:r>
      <w:r>
        <w:rPr>
          <w:sz w:val="28"/>
          <w:szCs w:val="28"/>
        </w:rPr>
        <w:t xml:space="preserve">три </w:t>
      </w:r>
      <w:r w:rsidRPr="0039613B">
        <w:rPr>
          <w:sz w:val="28"/>
          <w:szCs w:val="28"/>
        </w:rPr>
        <w:t>год</w:t>
      </w:r>
      <w:r>
        <w:rPr>
          <w:sz w:val="28"/>
          <w:szCs w:val="28"/>
        </w:rPr>
        <w:t xml:space="preserve">а, </w:t>
      </w:r>
      <w:r w:rsidRPr="0039613B">
        <w:rPr>
          <w:sz w:val="28"/>
          <w:szCs w:val="28"/>
        </w:rPr>
        <w:t xml:space="preserve"> вступает в силу со дня подписания сторонами и действует в течение всего </w:t>
      </w:r>
      <w:r w:rsidRPr="0039613B">
        <w:rPr>
          <w:sz w:val="28"/>
          <w:szCs w:val="28"/>
        </w:rPr>
        <w:lastRenderedPageBreak/>
        <w:t xml:space="preserve">срока. По истечении этого срока коллективный договор действует до тех пор, пока стороны не заключат новый, не изменят и не дополнят настоящий </w:t>
      </w:r>
      <w:r w:rsidRPr="0039613B">
        <w:rPr>
          <w:i/>
          <w:iCs/>
          <w:sz w:val="28"/>
          <w:szCs w:val="28"/>
        </w:rPr>
        <w:t>(либо пересматривается и принимается новый).</w:t>
      </w:r>
    </w:p>
    <w:p w:rsidR="0039613B" w:rsidRPr="0039613B" w:rsidRDefault="0039613B" w:rsidP="0039613B">
      <w:pPr>
        <w:shd w:val="clear" w:color="auto" w:fill="FFFFFF"/>
        <w:jc w:val="both"/>
        <w:rPr>
          <w:sz w:val="28"/>
          <w:szCs w:val="28"/>
        </w:rPr>
      </w:pPr>
      <w:r w:rsidRPr="0039613B">
        <w:rPr>
          <w:sz w:val="28"/>
          <w:szCs w:val="28"/>
        </w:rPr>
        <w:t>1</w:t>
      </w:r>
      <w:r>
        <w:rPr>
          <w:sz w:val="28"/>
          <w:szCs w:val="28"/>
        </w:rPr>
        <w:t>3</w:t>
      </w:r>
      <w:r w:rsidRPr="0039613B">
        <w:rPr>
          <w:sz w:val="28"/>
          <w:szCs w:val="28"/>
        </w:rPr>
        <w:t>.2. В целях приведения положений коллективного договора в соответствие с вновь принятыми законодательными, иными нормативными актами, соглашениями в коллективный договор вносятся соответствующие изменения и дополнения.</w:t>
      </w:r>
    </w:p>
    <w:p w:rsidR="0039613B" w:rsidRPr="0039613B" w:rsidRDefault="0039613B" w:rsidP="0039613B">
      <w:pPr>
        <w:shd w:val="clear" w:color="auto" w:fill="FFFFFF"/>
        <w:jc w:val="both"/>
        <w:rPr>
          <w:sz w:val="28"/>
          <w:szCs w:val="28"/>
        </w:rPr>
      </w:pPr>
      <w:r w:rsidRPr="0039613B">
        <w:rPr>
          <w:sz w:val="28"/>
          <w:szCs w:val="28"/>
        </w:rPr>
        <w:t>1</w:t>
      </w:r>
      <w:r>
        <w:rPr>
          <w:sz w:val="28"/>
          <w:szCs w:val="28"/>
        </w:rPr>
        <w:t>3</w:t>
      </w:r>
      <w:r w:rsidRPr="0039613B">
        <w:rPr>
          <w:sz w:val="28"/>
          <w:szCs w:val="28"/>
        </w:rPr>
        <w:t xml:space="preserve">.3. Изменения и дополнения коллективного договора в течение срока его действия производятся в порядке, установленном ТК РФ для его заключения </w:t>
      </w:r>
      <w:r w:rsidRPr="0039613B">
        <w:rPr>
          <w:i/>
          <w:iCs/>
          <w:sz w:val="28"/>
          <w:szCs w:val="28"/>
        </w:rPr>
        <w:t>(либо в порядке, установленном коллективным договором).</w:t>
      </w:r>
    </w:p>
    <w:p w:rsidR="0039613B" w:rsidRPr="0039613B" w:rsidRDefault="0039613B" w:rsidP="0039613B">
      <w:pPr>
        <w:shd w:val="clear" w:color="auto" w:fill="FFFFFF"/>
        <w:jc w:val="both"/>
        <w:rPr>
          <w:sz w:val="28"/>
          <w:szCs w:val="28"/>
        </w:rPr>
      </w:pPr>
      <w:r w:rsidRPr="0039613B">
        <w:rPr>
          <w:sz w:val="28"/>
          <w:szCs w:val="28"/>
        </w:rPr>
        <w:t>1</w:t>
      </w:r>
      <w:r>
        <w:rPr>
          <w:sz w:val="28"/>
          <w:szCs w:val="28"/>
        </w:rPr>
        <w:t>3</w:t>
      </w:r>
      <w:r w:rsidRPr="0039613B">
        <w:rPr>
          <w:sz w:val="28"/>
          <w:szCs w:val="28"/>
        </w:rPr>
        <w:t xml:space="preserve">.4. Стороны договорились, что текст коллективного договора должен быть доведен работодателем до сведения работников в течение </w:t>
      </w:r>
      <w:r>
        <w:rPr>
          <w:sz w:val="28"/>
          <w:szCs w:val="28"/>
        </w:rPr>
        <w:t>7</w:t>
      </w:r>
      <w:r w:rsidRPr="0039613B">
        <w:rPr>
          <w:sz w:val="28"/>
          <w:szCs w:val="28"/>
        </w:rPr>
        <w:t xml:space="preserve"> дней после его подписания.</w:t>
      </w:r>
    </w:p>
    <w:p w:rsidR="0039613B" w:rsidRPr="0039613B" w:rsidRDefault="0039613B" w:rsidP="0039613B">
      <w:pPr>
        <w:shd w:val="clear" w:color="auto" w:fill="FFFFFF"/>
        <w:jc w:val="both"/>
        <w:rPr>
          <w:sz w:val="28"/>
          <w:szCs w:val="28"/>
        </w:rPr>
      </w:pPr>
      <w:r w:rsidRPr="0039613B">
        <w:rPr>
          <w:sz w:val="28"/>
          <w:szCs w:val="28"/>
        </w:rPr>
        <w:t>Представительный орган работников обязуется разъяснять работникам положения коллективного договора, содействовать реализации их прав.</w:t>
      </w:r>
    </w:p>
    <w:p w:rsidR="0039613B" w:rsidRPr="0039613B" w:rsidRDefault="0039613B" w:rsidP="0039613B">
      <w:pPr>
        <w:shd w:val="clear" w:color="auto" w:fill="FFFFFF"/>
        <w:jc w:val="both"/>
        <w:rPr>
          <w:sz w:val="28"/>
          <w:szCs w:val="28"/>
        </w:rPr>
      </w:pPr>
      <w:r w:rsidRPr="0039613B">
        <w:rPr>
          <w:sz w:val="28"/>
          <w:szCs w:val="28"/>
        </w:rPr>
        <w:t>1</w:t>
      </w:r>
      <w:r>
        <w:rPr>
          <w:sz w:val="28"/>
          <w:szCs w:val="28"/>
        </w:rPr>
        <w:t>3</w:t>
      </w:r>
      <w:r w:rsidRPr="0039613B">
        <w:rPr>
          <w:sz w:val="28"/>
          <w:szCs w:val="28"/>
        </w:rPr>
        <w:t>.5. Подписанный сторонами коллективный договор в 2-х экземплярах с приложениями в течение семи дней со дня подписания направляются работодателем, представителем работодателя (работодателей) на уведомительную регистрацию в орган службы занятости населения Алтайского края по месту нахождения  работодателя.</w:t>
      </w:r>
    </w:p>
    <w:p w:rsidR="0039613B" w:rsidRPr="0039613B" w:rsidRDefault="0039613B" w:rsidP="0039613B">
      <w:pPr>
        <w:shd w:val="clear" w:color="auto" w:fill="FFFFFF"/>
        <w:jc w:val="both"/>
        <w:rPr>
          <w:sz w:val="28"/>
          <w:szCs w:val="28"/>
        </w:rPr>
      </w:pPr>
      <w:r w:rsidRPr="0039613B">
        <w:rPr>
          <w:sz w:val="28"/>
          <w:szCs w:val="28"/>
        </w:rPr>
        <w:t>1</w:t>
      </w:r>
      <w:r>
        <w:rPr>
          <w:sz w:val="28"/>
          <w:szCs w:val="28"/>
        </w:rPr>
        <w:t>3</w:t>
      </w:r>
      <w:r w:rsidRPr="0039613B">
        <w:rPr>
          <w:sz w:val="28"/>
          <w:szCs w:val="28"/>
        </w:rPr>
        <w:t>.6. Работодатель обязуется предоставлять в органы государственной статистики сведения о заключении коллективного договора.</w:t>
      </w:r>
    </w:p>
    <w:p w:rsidR="0039613B" w:rsidRPr="0039613B" w:rsidRDefault="0039613B" w:rsidP="0039613B">
      <w:pPr>
        <w:shd w:val="clear" w:color="auto" w:fill="FFFFFF"/>
        <w:jc w:val="both"/>
        <w:rPr>
          <w:sz w:val="28"/>
          <w:szCs w:val="28"/>
        </w:rPr>
      </w:pPr>
      <w:r w:rsidRPr="0039613B">
        <w:rPr>
          <w:sz w:val="28"/>
          <w:szCs w:val="28"/>
        </w:rPr>
        <w:t>1</w:t>
      </w:r>
      <w:r>
        <w:rPr>
          <w:sz w:val="28"/>
          <w:szCs w:val="28"/>
        </w:rPr>
        <w:t>3</w:t>
      </w:r>
      <w:r w:rsidRPr="0039613B">
        <w:rPr>
          <w:sz w:val="28"/>
          <w:szCs w:val="28"/>
        </w:rPr>
        <w:t>.7. Работодатель обязан ознакомить с коллективным договором и вновь поступающих на работу до подписания с ними трудового договора.</w:t>
      </w:r>
    </w:p>
    <w:p w:rsidR="0039613B" w:rsidRPr="0039613B" w:rsidRDefault="0039613B" w:rsidP="0039613B">
      <w:pPr>
        <w:shd w:val="clear" w:color="auto" w:fill="FFFFFF"/>
        <w:jc w:val="both"/>
        <w:rPr>
          <w:sz w:val="28"/>
          <w:szCs w:val="28"/>
        </w:rPr>
      </w:pPr>
      <w:r w:rsidRPr="0039613B">
        <w:rPr>
          <w:sz w:val="28"/>
          <w:szCs w:val="28"/>
        </w:rPr>
        <w:t>Стороны:</w:t>
      </w:r>
    </w:p>
    <w:p w:rsidR="0039613B" w:rsidRPr="0039613B" w:rsidRDefault="0039613B" w:rsidP="0039613B">
      <w:pPr>
        <w:shd w:val="clear" w:color="auto" w:fill="FFFFFF"/>
        <w:jc w:val="both"/>
        <w:rPr>
          <w:sz w:val="28"/>
          <w:szCs w:val="28"/>
        </w:rPr>
      </w:pPr>
      <w:r w:rsidRPr="0039613B">
        <w:rPr>
          <w:sz w:val="28"/>
          <w:szCs w:val="28"/>
        </w:rPr>
        <w:t>1</w:t>
      </w:r>
      <w:r>
        <w:rPr>
          <w:sz w:val="28"/>
          <w:szCs w:val="28"/>
        </w:rPr>
        <w:t>3</w:t>
      </w:r>
      <w:r w:rsidRPr="0039613B">
        <w:rPr>
          <w:sz w:val="28"/>
          <w:szCs w:val="28"/>
        </w:rPr>
        <w:t>.8. Разрабатывают мероприятия по совершенствованию организации производства и труда, обязательства по повышению эффективности работы организации, достижению определенных финансовых результатов.</w:t>
      </w:r>
    </w:p>
    <w:p w:rsidR="0039613B" w:rsidRDefault="0039613B" w:rsidP="0039613B">
      <w:pPr>
        <w:shd w:val="clear" w:color="auto" w:fill="FFFFFF"/>
        <w:jc w:val="both"/>
        <w:rPr>
          <w:sz w:val="28"/>
          <w:szCs w:val="28"/>
        </w:rPr>
      </w:pPr>
      <w:r w:rsidRPr="0039613B">
        <w:rPr>
          <w:sz w:val="28"/>
          <w:szCs w:val="28"/>
        </w:rPr>
        <w:t>1</w:t>
      </w:r>
      <w:r>
        <w:rPr>
          <w:sz w:val="28"/>
          <w:szCs w:val="28"/>
        </w:rPr>
        <w:t>3</w:t>
      </w:r>
      <w:r w:rsidRPr="0039613B">
        <w:rPr>
          <w:sz w:val="28"/>
          <w:szCs w:val="28"/>
        </w:rPr>
        <w:t>.9. Принимают меры по повышению качественного содержания настоящего коллективного договора, путем внесения в него изменений и дополнений.</w:t>
      </w: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Default="0039613B" w:rsidP="0039613B">
      <w:pPr>
        <w:shd w:val="clear" w:color="auto" w:fill="FFFFFF"/>
        <w:jc w:val="both"/>
        <w:rPr>
          <w:sz w:val="28"/>
          <w:szCs w:val="28"/>
        </w:rPr>
      </w:pPr>
    </w:p>
    <w:p w:rsidR="0039613B" w:rsidRPr="0039613B" w:rsidRDefault="0039613B" w:rsidP="0039613B">
      <w:pPr>
        <w:shd w:val="clear" w:color="auto" w:fill="FFFFFF"/>
        <w:jc w:val="both"/>
        <w:rPr>
          <w:sz w:val="28"/>
          <w:szCs w:val="28"/>
        </w:rPr>
      </w:pPr>
    </w:p>
    <w:p w:rsidR="0039613B" w:rsidRPr="008B1BD5" w:rsidRDefault="0039613B" w:rsidP="0039613B">
      <w:pPr>
        <w:shd w:val="clear" w:color="auto" w:fill="FFFFFF"/>
        <w:jc w:val="both"/>
      </w:pPr>
      <w:r w:rsidRPr="008B1BD5">
        <w:t xml:space="preserve"> ПЕРЕЧЕНЬ ПРИЛОЖЕНИЙ К КОЛЛЕКТИВНОМУ ДОГОВОРУ</w:t>
      </w:r>
      <w:r>
        <w:t xml:space="preserve"> </w:t>
      </w:r>
      <w:r w:rsidRPr="0039613B">
        <w:rPr>
          <w:highlight w:val="yellow"/>
        </w:rPr>
        <w:t>(перечисляете свои)</w:t>
      </w:r>
    </w:p>
    <w:p w:rsidR="0039613B" w:rsidRPr="008B1BD5" w:rsidRDefault="0039613B" w:rsidP="0039613B">
      <w:pPr>
        <w:shd w:val="clear" w:color="auto" w:fill="FFFFFF"/>
        <w:jc w:val="both"/>
      </w:pPr>
      <w:r w:rsidRPr="008B1BD5">
        <w:t xml:space="preserve"> </w:t>
      </w:r>
    </w:p>
    <w:p w:rsidR="0039613B" w:rsidRPr="008B1BD5" w:rsidRDefault="0039613B" w:rsidP="0039613B">
      <w:pPr>
        <w:shd w:val="clear" w:color="auto" w:fill="FFFFFF"/>
        <w:jc w:val="both"/>
      </w:pPr>
      <w:r w:rsidRPr="008B1BD5">
        <w:t>1. Правила внутреннего трудового распорядка.</w:t>
      </w:r>
    </w:p>
    <w:p w:rsidR="0039613B" w:rsidRDefault="0039613B" w:rsidP="0039613B">
      <w:pPr>
        <w:shd w:val="clear" w:color="auto" w:fill="FFFFFF"/>
        <w:jc w:val="both"/>
      </w:pPr>
      <w:r w:rsidRPr="008B1BD5">
        <w:t xml:space="preserve">2. </w:t>
      </w:r>
      <w:r>
        <w:t>…………</w:t>
      </w:r>
    </w:p>
    <w:p w:rsidR="0039613B" w:rsidRPr="008B1BD5" w:rsidRDefault="0039613B" w:rsidP="0039613B">
      <w:pPr>
        <w:shd w:val="clear" w:color="auto" w:fill="FFFFFF"/>
        <w:jc w:val="both"/>
      </w:pPr>
      <w:r>
        <w:t>3. …………..</w:t>
      </w:r>
      <w:r w:rsidRPr="008B1BD5">
        <w:t>олнении которых допускается разделение рабочего дня на части.</w:t>
      </w:r>
    </w:p>
    <w:sectPr w:rsidR="0039613B" w:rsidRPr="008B1BD5" w:rsidSect="00175EC8">
      <w:footerReference w:type="even" r:id="rId9"/>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44C" w:rsidRDefault="0058144C" w:rsidP="00402473">
      <w:r>
        <w:separator/>
      </w:r>
    </w:p>
  </w:endnote>
  <w:endnote w:type="continuationSeparator" w:id="1">
    <w:p w:rsidR="0058144C" w:rsidRDefault="0058144C" w:rsidP="004024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C6" w:rsidRDefault="003D451E" w:rsidP="007F61B7">
    <w:pPr>
      <w:pStyle w:val="a5"/>
      <w:framePr w:wrap="around" w:vAnchor="text" w:hAnchor="margin" w:xAlign="center" w:y="1"/>
      <w:rPr>
        <w:rStyle w:val="a8"/>
      </w:rPr>
    </w:pPr>
    <w:r>
      <w:rPr>
        <w:rStyle w:val="a8"/>
      </w:rPr>
      <w:fldChar w:fldCharType="begin"/>
    </w:r>
    <w:r w:rsidR="004009C6">
      <w:rPr>
        <w:rStyle w:val="a8"/>
      </w:rPr>
      <w:instrText xml:space="preserve">PAGE  </w:instrText>
    </w:r>
    <w:r>
      <w:rPr>
        <w:rStyle w:val="a8"/>
      </w:rPr>
      <w:fldChar w:fldCharType="end"/>
    </w:r>
  </w:p>
  <w:p w:rsidR="004009C6" w:rsidRDefault="004009C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C6" w:rsidRDefault="003D451E" w:rsidP="007F61B7">
    <w:pPr>
      <w:pStyle w:val="a5"/>
      <w:framePr w:wrap="around" w:vAnchor="text" w:hAnchor="margin" w:xAlign="center" w:y="1"/>
      <w:rPr>
        <w:rStyle w:val="a8"/>
      </w:rPr>
    </w:pPr>
    <w:r>
      <w:rPr>
        <w:rStyle w:val="a8"/>
      </w:rPr>
      <w:fldChar w:fldCharType="begin"/>
    </w:r>
    <w:r w:rsidR="004009C6">
      <w:rPr>
        <w:rStyle w:val="a8"/>
      </w:rPr>
      <w:instrText xml:space="preserve">PAGE  </w:instrText>
    </w:r>
    <w:r>
      <w:rPr>
        <w:rStyle w:val="a8"/>
      </w:rPr>
      <w:fldChar w:fldCharType="separate"/>
    </w:r>
    <w:r w:rsidR="00816FDB">
      <w:rPr>
        <w:rStyle w:val="a8"/>
        <w:noProof/>
      </w:rPr>
      <w:t>6</w:t>
    </w:r>
    <w:r>
      <w:rPr>
        <w:rStyle w:val="a8"/>
      </w:rPr>
      <w:fldChar w:fldCharType="end"/>
    </w:r>
  </w:p>
  <w:p w:rsidR="004009C6" w:rsidRDefault="004009C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44C" w:rsidRDefault="0058144C" w:rsidP="00402473">
      <w:r>
        <w:separator/>
      </w:r>
    </w:p>
  </w:footnote>
  <w:footnote w:type="continuationSeparator" w:id="1">
    <w:p w:rsidR="0058144C" w:rsidRDefault="0058144C" w:rsidP="00402473">
      <w:r>
        <w:continuationSeparator/>
      </w:r>
    </w:p>
  </w:footnote>
  <w:footnote w:id="2">
    <w:p w:rsidR="004009C6" w:rsidRDefault="004009C6" w:rsidP="006F4D81">
      <w:pPr>
        <w:pStyle w:val="aff"/>
        <w:jc w:val="both"/>
      </w:pPr>
      <w:r>
        <w:rPr>
          <w:rStyle w:val="aff1"/>
        </w:rPr>
        <w:footnoteRef/>
      </w:r>
      <w:r>
        <w:t xml:space="preserve"> П</w:t>
      </w:r>
      <w:r w:rsidRPr="00DA5F56">
        <w:t>остановление Верховного Совета РСФСР от 01.11.1990 г. № 298/3-1 «О неотложных мерах по улучшению положения  женщин, семьи, охраны материнства и детства на селе»</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1"/>
    <w:lvl w:ilvl="0">
      <w:start w:val="1"/>
      <w:numFmt w:val="decimal"/>
      <w:lvlText w:val="%1."/>
      <w:lvlJc w:val="left"/>
      <w:pPr>
        <w:tabs>
          <w:tab w:val="num" w:pos="720"/>
        </w:tabs>
        <w:ind w:left="720" w:hanging="360"/>
      </w:pPr>
    </w:lvl>
  </w:abstractNum>
  <w:abstractNum w:abstractNumId="3">
    <w:nsid w:val="00000003"/>
    <w:multiLevelType w:val="singleLevel"/>
    <w:tmpl w:val="00000003"/>
    <w:name w:val="WW8Num2"/>
    <w:lvl w:ilvl="0">
      <w:start w:val="1"/>
      <w:numFmt w:val="decimal"/>
      <w:lvlText w:val="%1."/>
      <w:lvlJc w:val="left"/>
      <w:pPr>
        <w:tabs>
          <w:tab w:val="num" w:pos="720"/>
        </w:tabs>
        <w:ind w:left="720" w:hanging="360"/>
      </w:pPr>
    </w:lvl>
  </w:abstractNum>
  <w:abstractNum w:abstractNumId="4">
    <w:nsid w:val="00000004"/>
    <w:multiLevelType w:val="singleLevel"/>
    <w:tmpl w:val="00000004"/>
    <w:name w:val="WW8Num3"/>
    <w:lvl w:ilvl="0">
      <w:start w:val="1"/>
      <w:numFmt w:val="decimal"/>
      <w:lvlText w:val="%1."/>
      <w:lvlJc w:val="left"/>
      <w:pPr>
        <w:tabs>
          <w:tab w:val="num" w:pos="720"/>
        </w:tabs>
        <w:ind w:left="720" w:hanging="360"/>
      </w:pPr>
    </w:lvl>
  </w:abstractNum>
  <w:abstractNum w:abstractNumId="5">
    <w:nsid w:val="00000005"/>
    <w:multiLevelType w:val="singleLevel"/>
    <w:tmpl w:val="00000005"/>
    <w:name w:val="WW8Num4"/>
    <w:lvl w:ilvl="0">
      <w:start w:val="1"/>
      <w:numFmt w:val="decimal"/>
      <w:lvlText w:val="%1."/>
      <w:lvlJc w:val="left"/>
      <w:pPr>
        <w:tabs>
          <w:tab w:val="num" w:pos="720"/>
        </w:tabs>
        <w:ind w:left="720" w:hanging="360"/>
      </w:pPr>
    </w:lvl>
  </w:abstractNum>
  <w:abstractNum w:abstractNumId="6">
    <w:nsid w:val="00000006"/>
    <w:multiLevelType w:val="singleLevel"/>
    <w:tmpl w:val="00000006"/>
    <w:name w:val="WW8Num5"/>
    <w:lvl w:ilvl="0">
      <w:start w:val="1"/>
      <w:numFmt w:val="bullet"/>
      <w:lvlText w:val=""/>
      <w:lvlJc w:val="left"/>
      <w:pPr>
        <w:tabs>
          <w:tab w:val="num" w:pos="1020"/>
        </w:tabs>
        <w:ind w:left="1020" w:hanging="360"/>
      </w:pPr>
      <w:rPr>
        <w:rFonts w:ascii="Symbol" w:hAnsi="Symbol"/>
      </w:rPr>
    </w:lvl>
  </w:abstractNum>
  <w:abstractNum w:abstractNumId="7">
    <w:nsid w:val="00000007"/>
    <w:multiLevelType w:val="singleLevel"/>
    <w:tmpl w:val="00000007"/>
    <w:name w:val="WW8Num6"/>
    <w:lvl w:ilvl="0">
      <w:start w:val="1"/>
      <w:numFmt w:val="bullet"/>
      <w:lvlText w:val=""/>
      <w:lvlJc w:val="left"/>
      <w:pPr>
        <w:tabs>
          <w:tab w:val="num" w:pos="720"/>
        </w:tabs>
        <w:ind w:left="720" w:hanging="360"/>
      </w:pPr>
      <w:rPr>
        <w:rFonts w:ascii="Symbol" w:hAnsi="Symbol"/>
      </w:rPr>
    </w:lvl>
  </w:abstractNum>
  <w:abstractNum w:abstractNumId="8">
    <w:nsid w:val="00000008"/>
    <w:multiLevelType w:val="singleLevel"/>
    <w:tmpl w:val="00000008"/>
    <w:name w:val="WW8Num8"/>
    <w:lvl w:ilvl="0">
      <w:start w:val="2"/>
      <w:numFmt w:val="decimal"/>
      <w:lvlText w:val="%1."/>
      <w:lvlJc w:val="left"/>
      <w:pPr>
        <w:tabs>
          <w:tab w:val="num" w:pos="720"/>
        </w:tabs>
        <w:ind w:left="720" w:hanging="360"/>
      </w:pPr>
    </w:lvl>
  </w:abstractNum>
  <w:abstractNum w:abstractNumId="9">
    <w:nsid w:val="00000009"/>
    <w:multiLevelType w:val="singleLevel"/>
    <w:tmpl w:val="00000009"/>
    <w:name w:val="WW8Num10"/>
    <w:lvl w:ilvl="0">
      <w:start w:val="1"/>
      <w:numFmt w:val="bullet"/>
      <w:lvlText w:val=""/>
      <w:lvlJc w:val="left"/>
      <w:pPr>
        <w:tabs>
          <w:tab w:val="num" w:pos="0"/>
        </w:tabs>
        <w:ind w:left="360" w:hanging="360"/>
      </w:pPr>
      <w:rPr>
        <w:rFonts w:ascii="Symbol" w:hAnsi="Symbol"/>
      </w:rPr>
    </w:lvl>
  </w:abstractNum>
  <w:abstractNum w:abstractNumId="10">
    <w:nsid w:val="0000000A"/>
    <w:multiLevelType w:val="singleLevel"/>
    <w:tmpl w:val="0000000A"/>
    <w:name w:val="WW8Num11"/>
    <w:lvl w:ilvl="0">
      <w:start w:val="1"/>
      <w:numFmt w:val="bullet"/>
      <w:lvlText w:val=""/>
      <w:lvlJc w:val="left"/>
      <w:pPr>
        <w:tabs>
          <w:tab w:val="num" w:pos="795"/>
        </w:tabs>
        <w:ind w:left="795" w:hanging="360"/>
      </w:pPr>
      <w:rPr>
        <w:rFonts w:ascii="Symbol" w:hAnsi="Symbol"/>
      </w:rPr>
    </w:lvl>
  </w:abstractNum>
  <w:abstractNum w:abstractNumId="11">
    <w:nsid w:val="0000000B"/>
    <w:multiLevelType w:val="singleLevel"/>
    <w:tmpl w:val="0000000B"/>
    <w:name w:val="WW8Num12"/>
    <w:lvl w:ilvl="0">
      <w:start w:val="1"/>
      <w:numFmt w:val="bullet"/>
      <w:lvlText w:val=""/>
      <w:lvlJc w:val="left"/>
      <w:pPr>
        <w:tabs>
          <w:tab w:val="num" w:pos="795"/>
        </w:tabs>
        <w:ind w:left="795" w:hanging="360"/>
      </w:pPr>
      <w:rPr>
        <w:rFonts w:ascii="Symbol" w:hAnsi="Symbol"/>
      </w:rPr>
    </w:lvl>
  </w:abstractNum>
  <w:abstractNum w:abstractNumId="12">
    <w:nsid w:val="0000000C"/>
    <w:multiLevelType w:val="singleLevel"/>
    <w:tmpl w:val="0000000C"/>
    <w:name w:val="WW8Num13"/>
    <w:lvl w:ilvl="0">
      <w:start w:val="1"/>
      <w:numFmt w:val="bullet"/>
      <w:lvlText w:val=""/>
      <w:lvlJc w:val="left"/>
      <w:pPr>
        <w:tabs>
          <w:tab w:val="num" w:pos="1080"/>
        </w:tabs>
        <w:ind w:left="1080" w:hanging="360"/>
      </w:pPr>
      <w:rPr>
        <w:rFonts w:ascii="Symbol" w:hAnsi="Symbol"/>
      </w:rPr>
    </w:lvl>
  </w:abstractNum>
  <w:abstractNum w:abstractNumId="13">
    <w:nsid w:val="0000000D"/>
    <w:multiLevelType w:val="singleLevel"/>
    <w:tmpl w:val="0000000D"/>
    <w:name w:val="WW8Num14"/>
    <w:lvl w:ilvl="0">
      <w:start w:val="1"/>
      <w:numFmt w:val="decimal"/>
      <w:lvlText w:val="%1."/>
      <w:lvlJc w:val="left"/>
      <w:pPr>
        <w:tabs>
          <w:tab w:val="num" w:pos="720"/>
        </w:tabs>
        <w:ind w:left="720" w:hanging="360"/>
      </w:pPr>
    </w:lvl>
  </w:abstractNum>
  <w:abstractNum w:abstractNumId="14">
    <w:nsid w:val="0000000E"/>
    <w:multiLevelType w:val="singleLevel"/>
    <w:tmpl w:val="0000000E"/>
    <w:name w:val="WW8Num16"/>
    <w:lvl w:ilvl="0">
      <w:start w:val="1"/>
      <w:numFmt w:val="bullet"/>
      <w:lvlText w:val=""/>
      <w:lvlJc w:val="left"/>
      <w:pPr>
        <w:tabs>
          <w:tab w:val="num" w:pos="720"/>
        </w:tabs>
        <w:ind w:left="720" w:hanging="360"/>
      </w:pPr>
      <w:rPr>
        <w:rFonts w:ascii="Symbol" w:hAnsi="Symbol"/>
      </w:rPr>
    </w:lvl>
  </w:abstractNum>
  <w:abstractNum w:abstractNumId="15">
    <w:nsid w:val="0000000F"/>
    <w:multiLevelType w:val="singleLevel"/>
    <w:tmpl w:val="0000000F"/>
    <w:name w:val="WW8Num18"/>
    <w:lvl w:ilvl="0">
      <w:start w:val="1"/>
      <w:numFmt w:val="decimal"/>
      <w:lvlText w:val="%1."/>
      <w:lvlJc w:val="left"/>
      <w:pPr>
        <w:tabs>
          <w:tab w:val="num" w:pos="720"/>
        </w:tabs>
        <w:ind w:left="720" w:hanging="360"/>
      </w:pPr>
    </w:lvl>
  </w:abstractNum>
  <w:abstractNum w:abstractNumId="16">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0">
    <w:nsid w:val="1C506AA2"/>
    <w:multiLevelType w:val="hybridMultilevel"/>
    <w:tmpl w:val="250A364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CE079B2"/>
    <w:multiLevelType w:val="hybridMultilevel"/>
    <w:tmpl w:val="2AAEB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23">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3AE56C9"/>
    <w:multiLevelType w:val="hybridMultilevel"/>
    <w:tmpl w:val="AC40BA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3DA0005"/>
    <w:multiLevelType w:val="hybridMultilevel"/>
    <w:tmpl w:val="A3C66D7E"/>
    <w:lvl w:ilvl="0" w:tplc="EFD0C69E">
      <w:start w:val="1"/>
      <w:numFmt w:val="bullet"/>
      <w:lvlText w:val=""/>
      <w:lvlJc w:val="left"/>
      <w:pPr>
        <w:tabs>
          <w:tab w:val="num" w:pos="2017"/>
        </w:tabs>
        <w:ind w:left="2017"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C5D7F03"/>
    <w:multiLevelType w:val="hybridMultilevel"/>
    <w:tmpl w:val="508C9F7C"/>
    <w:lvl w:ilvl="0" w:tplc="A7A8467C">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2">
    <w:nsid w:val="43386CCB"/>
    <w:multiLevelType w:val="multilevel"/>
    <w:tmpl w:val="0738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4">
    <w:nsid w:val="48C44470"/>
    <w:multiLevelType w:val="hybridMultilevel"/>
    <w:tmpl w:val="52029220"/>
    <w:lvl w:ilvl="0" w:tplc="52A61524">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36">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7">
    <w:nsid w:val="652A41C0"/>
    <w:multiLevelType w:val="hybridMultilevel"/>
    <w:tmpl w:val="C79C4B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6CA7155"/>
    <w:multiLevelType w:val="hybridMultilevel"/>
    <w:tmpl w:val="93A48C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84C43A7"/>
    <w:multiLevelType w:val="hybridMultilevel"/>
    <w:tmpl w:val="ADD09E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28"/>
  </w:num>
  <w:num w:numId="4">
    <w:abstractNumId w:val="27"/>
  </w:num>
  <w:num w:numId="5">
    <w:abstractNumId w:val="22"/>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40"/>
  </w:num>
  <w:num w:numId="8">
    <w:abstractNumId w:val="30"/>
  </w:num>
  <w:num w:numId="9">
    <w:abstractNumId w:val="33"/>
  </w:num>
  <w:num w:numId="10">
    <w:abstractNumId w:val="17"/>
  </w:num>
  <w:num w:numId="11">
    <w:abstractNumId w:val="19"/>
  </w:num>
  <w:num w:numId="12">
    <w:abstractNumId w:val="23"/>
  </w:num>
  <w:num w:numId="13">
    <w:abstractNumId w:val="24"/>
  </w:num>
  <w:num w:numId="14">
    <w:abstractNumId w:val="38"/>
  </w:num>
  <w:num w:numId="15">
    <w:abstractNumId w:val="39"/>
  </w:num>
  <w:num w:numId="16">
    <w:abstractNumId w:val="36"/>
  </w:num>
  <w:num w:numId="17">
    <w:abstractNumId w:val="35"/>
  </w:num>
  <w:num w:numId="18">
    <w:abstractNumId w:val="18"/>
  </w:num>
  <w:num w:numId="19">
    <w:abstractNumId w:val="29"/>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32"/>
  </w:num>
  <w:num w:numId="38">
    <w:abstractNumId w:val="37"/>
  </w:num>
  <w:num w:numId="39">
    <w:abstractNumId w:val="20"/>
  </w:num>
  <w:num w:numId="40">
    <w:abstractNumId w:val="21"/>
  </w:num>
  <w:num w:numId="41">
    <w:abstractNumId w:val="42"/>
  </w:num>
  <w:num w:numId="42">
    <w:abstractNumId w:val="25"/>
  </w:num>
  <w:num w:numId="43">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402473"/>
    <w:rsid w:val="000264B2"/>
    <w:rsid w:val="00032CB6"/>
    <w:rsid w:val="0003661B"/>
    <w:rsid w:val="000E6DE1"/>
    <w:rsid w:val="00125375"/>
    <w:rsid w:val="00175EC8"/>
    <w:rsid w:val="00195F98"/>
    <w:rsid w:val="001C5871"/>
    <w:rsid w:val="001D15CE"/>
    <w:rsid w:val="0026536C"/>
    <w:rsid w:val="00355329"/>
    <w:rsid w:val="0039613B"/>
    <w:rsid w:val="003D0D49"/>
    <w:rsid w:val="003D451E"/>
    <w:rsid w:val="003E6AC3"/>
    <w:rsid w:val="004009C6"/>
    <w:rsid w:val="00402473"/>
    <w:rsid w:val="00423A94"/>
    <w:rsid w:val="004973A6"/>
    <w:rsid w:val="004A71DC"/>
    <w:rsid w:val="00563714"/>
    <w:rsid w:val="0058144C"/>
    <w:rsid w:val="00586606"/>
    <w:rsid w:val="00595C10"/>
    <w:rsid w:val="005F5CB7"/>
    <w:rsid w:val="005F7316"/>
    <w:rsid w:val="0067507D"/>
    <w:rsid w:val="006D1D2D"/>
    <w:rsid w:val="006F4D81"/>
    <w:rsid w:val="00713FF4"/>
    <w:rsid w:val="007F61B7"/>
    <w:rsid w:val="00816FDB"/>
    <w:rsid w:val="00927D81"/>
    <w:rsid w:val="00972ADC"/>
    <w:rsid w:val="00A11B50"/>
    <w:rsid w:val="00A2499E"/>
    <w:rsid w:val="00A83CD3"/>
    <w:rsid w:val="00AD50BD"/>
    <w:rsid w:val="00AF6070"/>
    <w:rsid w:val="00B806A2"/>
    <w:rsid w:val="00BA7C92"/>
    <w:rsid w:val="00C1318E"/>
    <w:rsid w:val="00C35746"/>
    <w:rsid w:val="00C46218"/>
    <w:rsid w:val="00C94A18"/>
    <w:rsid w:val="00D04780"/>
    <w:rsid w:val="00D47133"/>
    <w:rsid w:val="00D65D5B"/>
    <w:rsid w:val="00DA1133"/>
    <w:rsid w:val="00E059FB"/>
    <w:rsid w:val="00E17A94"/>
    <w:rsid w:val="00E25F01"/>
    <w:rsid w:val="00E358A7"/>
    <w:rsid w:val="00EE34A2"/>
    <w:rsid w:val="00EE39AF"/>
    <w:rsid w:val="00F904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47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02473"/>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2473"/>
    <w:rPr>
      <w:rFonts w:ascii="Times New Roman" w:eastAsia="Times New Roman" w:hAnsi="Times New Roman" w:cs="Times New Roman"/>
      <w:b/>
      <w:bCs/>
      <w:sz w:val="28"/>
      <w:szCs w:val="20"/>
    </w:rPr>
  </w:style>
  <w:style w:type="paragraph" w:styleId="a3">
    <w:name w:val="header"/>
    <w:basedOn w:val="a"/>
    <w:link w:val="a4"/>
    <w:rsid w:val="00402473"/>
    <w:pPr>
      <w:tabs>
        <w:tab w:val="center" w:pos="4677"/>
        <w:tab w:val="right" w:pos="9355"/>
      </w:tabs>
    </w:pPr>
  </w:style>
  <w:style w:type="character" w:customStyle="1" w:styleId="a4">
    <w:name w:val="Верхний колонтитул Знак"/>
    <w:basedOn w:val="a0"/>
    <w:link w:val="a3"/>
    <w:rsid w:val="00402473"/>
    <w:rPr>
      <w:rFonts w:ascii="Times New Roman" w:eastAsia="Times New Roman" w:hAnsi="Times New Roman" w:cs="Times New Roman"/>
      <w:sz w:val="24"/>
      <w:szCs w:val="24"/>
    </w:rPr>
  </w:style>
  <w:style w:type="paragraph" w:styleId="a5">
    <w:name w:val="footer"/>
    <w:basedOn w:val="a"/>
    <w:link w:val="a6"/>
    <w:uiPriority w:val="99"/>
    <w:rsid w:val="00402473"/>
    <w:pPr>
      <w:tabs>
        <w:tab w:val="center" w:pos="4677"/>
        <w:tab w:val="right" w:pos="9355"/>
      </w:tabs>
    </w:pPr>
  </w:style>
  <w:style w:type="character" w:customStyle="1" w:styleId="a6">
    <w:name w:val="Нижний колонтитул Знак"/>
    <w:basedOn w:val="a0"/>
    <w:link w:val="a5"/>
    <w:uiPriority w:val="99"/>
    <w:rsid w:val="00402473"/>
    <w:rPr>
      <w:rFonts w:ascii="Times New Roman" w:eastAsia="Times New Roman" w:hAnsi="Times New Roman" w:cs="Times New Roman"/>
      <w:sz w:val="24"/>
      <w:szCs w:val="24"/>
    </w:rPr>
  </w:style>
  <w:style w:type="paragraph" w:styleId="3">
    <w:name w:val="Body Text 3"/>
    <w:basedOn w:val="a"/>
    <w:link w:val="30"/>
    <w:rsid w:val="00402473"/>
    <w:pPr>
      <w:jc w:val="both"/>
    </w:pPr>
    <w:rPr>
      <w:sz w:val="28"/>
      <w:szCs w:val="28"/>
    </w:rPr>
  </w:style>
  <w:style w:type="character" w:customStyle="1" w:styleId="30">
    <w:name w:val="Основной текст 3 Знак"/>
    <w:basedOn w:val="a0"/>
    <w:link w:val="3"/>
    <w:rsid w:val="00402473"/>
    <w:rPr>
      <w:rFonts w:ascii="Times New Roman" w:eastAsia="Times New Roman" w:hAnsi="Times New Roman" w:cs="Times New Roman"/>
      <w:sz w:val="28"/>
      <w:szCs w:val="28"/>
    </w:rPr>
  </w:style>
  <w:style w:type="paragraph" w:styleId="2">
    <w:name w:val="Body Text Indent 2"/>
    <w:basedOn w:val="a"/>
    <w:link w:val="20"/>
    <w:rsid w:val="00402473"/>
    <w:pPr>
      <w:spacing w:after="120" w:line="480" w:lineRule="auto"/>
      <w:ind w:left="283"/>
    </w:pPr>
  </w:style>
  <w:style w:type="character" w:customStyle="1" w:styleId="20">
    <w:name w:val="Основной текст с отступом 2 Знак"/>
    <w:basedOn w:val="a0"/>
    <w:link w:val="2"/>
    <w:rsid w:val="00402473"/>
    <w:rPr>
      <w:rFonts w:ascii="Times New Roman" w:eastAsia="Times New Roman" w:hAnsi="Times New Roman" w:cs="Times New Roman"/>
      <w:sz w:val="24"/>
      <w:szCs w:val="24"/>
    </w:rPr>
  </w:style>
  <w:style w:type="paragraph" w:styleId="31">
    <w:name w:val="Body Text Indent 3"/>
    <w:basedOn w:val="a"/>
    <w:link w:val="32"/>
    <w:rsid w:val="00402473"/>
    <w:pPr>
      <w:spacing w:after="120"/>
      <w:ind w:left="283"/>
    </w:pPr>
    <w:rPr>
      <w:sz w:val="16"/>
      <w:szCs w:val="16"/>
    </w:rPr>
  </w:style>
  <w:style w:type="character" w:customStyle="1" w:styleId="32">
    <w:name w:val="Основной текст с отступом 3 Знак"/>
    <w:basedOn w:val="a0"/>
    <w:link w:val="31"/>
    <w:rsid w:val="00402473"/>
    <w:rPr>
      <w:rFonts w:ascii="Times New Roman" w:eastAsia="Times New Roman" w:hAnsi="Times New Roman" w:cs="Times New Roman"/>
      <w:sz w:val="16"/>
      <w:szCs w:val="16"/>
      <w:lang w:eastAsia="ru-RU"/>
    </w:rPr>
  </w:style>
  <w:style w:type="table" w:styleId="a7">
    <w:name w:val="Table Grid"/>
    <w:basedOn w:val="a1"/>
    <w:uiPriority w:val="59"/>
    <w:rsid w:val="004024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402473"/>
  </w:style>
  <w:style w:type="paragraph" w:customStyle="1" w:styleId="a9">
    <w:name w:val="Таблицы (моноширинный)"/>
    <w:basedOn w:val="a"/>
    <w:next w:val="a"/>
    <w:uiPriority w:val="99"/>
    <w:rsid w:val="00402473"/>
    <w:pPr>
      <w:widowControl w:val="0"/>
      <w:autoSpaceDE w:val="0"/>
      <w:autoSpaceDN w:val="0"/>
      <w:adjustRightInd w:val="0"/>
      <w:jc w:val="both"/>
    </w:pPr>
    <w:rPr>
      <w:rFonts w:ascii="Courier New" w:hAnsi="Courier New" w:cs="Courier New"/>
      <w:sz w:val="20"/>
      <w:szCs w:val="20"/>
    </w:rPr>
  </w:style>
  <w:style w:type="character" w:styleId="aa">
    <w:name w:val="Hyperlink"/>
    <w:rsid w:val="00402473"/>
    <w:rPr>
      <w:color w:val="0000FF"/>
      <w:u w:val="single"/>
    </w:rPr>
  </w:style>
  <w:style w:type="character" w:styleId="ab">
    <w:name w:val="FollowedHyperlink"/>
    <w:rsid w:val="00402473"/>
    <w:rPr>
      <w:color w:val="800080"/>
      <w:u w:val="single"/>
    </w:rPr>
  </w:style>
  <w:style w:type="paragraph" w:styleId="ac">
    <w:name w:val="Balloon Text"/>
    <w:basedOn w:val="a"/>
    <w:link w:val="ad"/>
    <w:uiPriority w:val="99"/>
    <w:semiHidden/>
    <w:rsid w:val="00402473"/>
    <w:rPr>
      <w:rFonts w:ascii="Tahoma" w:hAnsi="Tahoma"/>
      <w:spacing w:val="-2"/>
      <w:sz w:val="16"/>
      <w:szCs w:val="16"/>
    </w:rPr>
  </w:style>
  <w:style w:type="character" w:customStyle="1" w:styleId="ad">
    <w:name w:val="Текст выноски Знак"/>
    <w:basedOn w:val="a0"/>
    <w:link w:val="ac"/>
    <w:uiPriority w:val="99"/>
    <w:semiHidden/>
    <w:rsid w:val="00402473"/>
    <w:rPr>
      <w:rFonts w:ascii="Tahoma" w:eastAsia="Times New Roman" w:hAnsi="Tahoma" w:cs="Times New Roman"/>
      <w:spacing w:val="-2"/>
      <w:sz w:val="16"/>
      <w:szCs w:val="16"/>
    </w:rPr>
  </w:style>
  <w:style w:type="paragraph" w:styleId="ae">
    <w:name w:val="No Spacing"/>
    <w:qFormat/>
    <w:rsid w:val="00402473"/>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402473"/>
    <w:rPr>
      <w:sz w:val="26"/>
      <w:szCs w:val="26"/>
      <w:shd w:val="clear" w:color="auto" w:fill="FFFFFF"/>
    </w:rPr>
  </w:style>
  <w:style w:type="paragraph" w:customStyle="1" w:styleId="34">
    <w:name w:val="Заголовок №3"/>
    <w:basedOn w:val="a"/>
    <w:link w:val="33"/>
    <w:rsid w:val="00402473"/>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1"/>
    <w:rsid w:val="00402473"/>
    <w:rPr>
      <w:sz w:val="26"/>
      <w:szCs w:val="26"/>
      <w:shd w:val="clear" w:color="auto" w:fill="FFFFFF"/>
    </w:rPr>
  </w:style>
  <w:style w:type="character" w:customStyle="1" w:styleId="35">
    <w:name w:val="Основной текст (3)_"/>
    <w:link w:val="36"/>
    <w:rsid w:val="00402473"/>
    <w:rPr>
      <w:sz w:val="27"/>
      <w:szCs w:val="27"/>
      <w:shd w:val="clear" w:color="auto" w:fill="FFFFFF"/>
    </w:rPr>
  </w:style>
  <w:style w:type="character" w:customStyle="1" w:styleId="21">
    <w:name w:val="Заголовок №2_"/>
    <w:link w:val="22"/>
    <w:rsid w:val="00402473"/>
    <w:rPr>
      <w:sz w:val="26"/>
      <w:szCs w:val="26"/>
      <w:shd w:val="clear" w:color="auto" w:fill="FFFFFF"/>
    </w:rPr>
  </w:style>
  <w:style w:type="paragraph" w:customStyle="1" w:styleId="11">
    <w:name w:val="Основной текст1"/>
    <w:basedOn w:val="a"/>
    <w:link w:val="af"/>
    <w:rsid w:val="00402473"/>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6">
    <w:name w:val="Основной текст (3)"/>
    <w:basedOn w:val="a"/>
    <w:link w:val="35"/>
    <w:rsid w:val="00402473"/>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2">
    <w:name w:val="Заголовок №2"/>
    <w:basedOn w:val="a"/>
    <w:link w:val="21"/>
    <w:rsid w:val="00402473"/>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402473"/>
    <w:rPr>
      <w:i/>
      <w:iCs/>
      <w:color w:val="808080"/>
    </w:rPr>
  </w:style>
  <w:style w:type="character" w:customStyle="1" w:styleId="af1">
    <w:name w:val="Гипертекстовая ссылка"/>
    <w:uiPriority w:val="99"/>
    <w:rsid w:val="00402473"/>
    <w:rPr>
      <w:b/>
      <w:bCs/>
      <w:color w:val="106BBE"/>
      <w:sz w:val="26"/>
      <w:szCs w:val="26"/>
    </w:rPr>
  </w:style>
  <w:style w:type="paragraph" w:customStyle="1" w:styleId="af2">
    <w:name w:val="Комментарий"/>
    <w:basedOn w:val="a"/>
    <w:next w:val="a"/>
    <w:uiPriority w:val="99"/>
    <w:rsid w:val="0040247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402473"/>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402473"/>
    <w:rPr>
      <w:b/>
      <w:bCs/>
      <w:color w:val="26282F"/>
      <w:sz w:val="26"/>
      <w:szCs w:val="26"/>
    </w:rPr>
  </w:style>
  <w:style w:type="paragraph" w:customStyle="1" w:styleId="af5">
    <w:name w:val="Прижатый влево"/>
    <w:basedOn w:val="a"/>
    <w:next w:val="a"/>
    <w:uiPriority w:val="99"/>
    <w:rsid w:val="00402473"/>
    <w:pPr>
      <w:widowControl w:val="0"/>
      <w:autoSpaceDE w:val="0"/>
      <w:autoSpaceDN w:val="0"/>
      <w:adjustRightInd w:val="0"/>
    </w:pPr>
    <w:rPr>
      <w:rFonts w:ascii="Arial" w:hAnsi="Arial" w:cs="Arial"/>
    </w:rPr>
  </w:style>
  <w:style w:type="character" w:customStyle="1" w:styleId="af6">
    <w:name w:val="Не вступил в силу"/>
    <w:uiPriority w:val="99"/>
    <w:rsid w:val="00402473"/>
    <w:rPr>
      <w:b w:val="0"/>
      <w:bCs w:val="0"/>
      <w:color w:val="000000"/>
      <w:sz w:val="26"/>
      <w:szCs w:val="26"/>
      <w:shd w:val="clear" w:color="auto" w:fill="D8EDE8"/>
    </w:rPr>
  </w:style>
  <w:style w:type="paragraph" w:styleId="af7">
    <w:name w:val="Subtitle"/>
    <w:basedOn w:val="a"/>
    <w:next w:val="a"/>
    <w:link w:val="af8"/>
    <w:uiPriority w:val="11"/>
    <w:qFormat/>
    <w:rsid w:val="00402473"/>
    <w:pPr>
      <w:spacing w:after="60"/>
      <w:jc w:val="center"/>
      <w:outlineLvl w:val="1"/>
    </w:pPr>
    <w:rPr>
      <w:rFonts w:ascii="Cambria" w:hAnsi="Cambria"/>
    </w:rPr>
  </w:style>
  <w:style w:type="character" w:customStyle="1" w:styleId="af8">
    <w:name w:val="Подзаголовок Знак"/>
    <w:basedOn w:val="a0"/>
    <w:link w:val="af7"/>
    <w:uiPriority w:val="11"/>
    <w:rsid w:val="00402473"/>
    <w:rPr>
      <w:rFonts w:ascii="Cambria" w:eastAsia="Times New Roman" w:hAnsi="Cambria" w:cs="Times New Roman"/>
      <w:sz w:val="24"/>
      <w:szCs w:val="24"/>
    </w:rPr>
  </w:style>
  <w:style w:type="paragraph" w:styleId="af9">
    <w:name w:val="List Paragraph"/>
    <w:basedOn w:val="a"/>
    <w:qFormat/>
    <w:rsid w:val="00402473"/>
    <w:pPr>
      <w:ind w:left="708"/>
    </w:pPr>
  </w:style>
  <w:style w:type="character" w:customStyle="1" w:styleId="CourierNew95pt">
    <w:name w:val="Основной текст + Courier New;9;5 pt"/>
    <w:rsid w:val="00402473"/>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nhideWhenUsed/>
    <w:rsid w:val="00402473"/>
    <w:pPr>
      <w:spacing w:after="120"/>
      <w:ind w:left="283"/>
    </w:pPr>
  </w:style>
  <w:style w:type="character" w:customStyle="1" w:styleId="afb">
    <w:name w:val="Основной текст с отступом Знак"/>
    <w:basedOn w:val="a0"/>
    <w:link w:val="afa"/>
    <w:rsid w:val="00402473"/>
    <w:rPr>
      <w:rFonts w:ascii="Times New Roman" w:eastAsia="Times New Roman" w:hAnsi="Times New Roman" w:cs="Times New Roman"/>
      <w:sz w:val="24"/>
      <w:szCs w:val="24"/>
    </w:rPr>
  </w:style>
  <w:style w:type="paragraph" w:styleId="37">
    <w:name w:val="List 3"/>
    <w:basedOn w:val="a"/>
    <w:rsid w:val="00402473"/>
    <w:pPr>
      <w:ind w:left="849" w:hanging="283"/>
    </w:pPr>
  </w:style>
  <w:style w:type="paragraph" w:styleId="afc">
    <w:name w:val="List"/>
    <w:basedOn w:val="a"/>
    <w:rsid w:val="00402473"/>
    <w:pPr>
      <w:ind w:left="283" w:hanging="283"/>
    </w:pPr>
  </w:style>
  <w:style w:type="paragraph" w:styleId="23">
    <w:name w:val="List 2"/>
    <w:basedOn w:val="a"/>
    <w:rsid w:val="00402473"/>
    <w:pPr>
      <w:ind w:left="566" w:hanging="283"/>
    </w:pPr>
  </w:style>
  <w:style w:type="paragraph" w:styleId="afd">
    <w:name w:val="Plain Text"/>
    <w:basedOn w:val="a"/>
    <w:link w:val="afe"/>
    <w:rsid w:val="00402473"/>
    <w:rPr>
      <w:rFonts w:ascii="Courier New" w:hAnsi="Courier New"/>
      <w:sz w:val="20"/>
      <w:szCs w:val="20"/>
    </w:rPr>
  </w:style>
  <w:style w:type="character" w:customStyle="1" w:styleId="afe">
    <w:name w:val="Текст Знак"/>
    <w:basedOn w:val="a0"/>
    <w:link w:val="afd"/>
    <w:rsid w:val="00402473"/>
    <w:rPr>
      <w:rFonts w:ascii="Courier New" w:eastAsia="Times New Roman" w:hAnsi="Courier New" w:cs="Times New Roman"/>
      <w:sz w:val="20"/>
      <w:szCs w:val="20"/>
    </w:rPr>
  </w:style>
  <w:style w:type="paragraph" w:styleId="5">
    <w:name w:val="List 5"/>
    <w:basedOn w:val="a"/>
    <w:rsid w:val="00402473"/>
    <w:pPr>
      <w:ind w:left="1415" w:hanging="283"/>
    </w:pPr>
  </w:style>
  <w:style w:type="paragraph" w:customStyle="1" w:styleId="12">
    <w:name w:val="Цитата1"/>
    <w:basedOn w:val="a"/>
    <w:rsid w:val="00402473"/>
    <w:pPr>
      <w:widowControl w:val="0"/>
      <w:shd w:val="clear" w:color="auto" w:fill="FFFFFF"/>
      <w:ind w:left="1075" w:right="922"/>
      <w:jc w:val="center"/>
    </w:pPr>
    <w:rPr>
      <w:b/>
      <w:sz w:val="28"/>
      <w:szCs w:val="20"/>
    </w:rPr>
  </w:style>
  <w:style w:type="paragraph" w:styleId="4">
    <w:name w:val="List 4"/>
    <w:basedOn w:val="a"/>
    <w:uiPriority w:val="99"/>
    <w:unhideWhenUsed/>
    <w:rsid w:val="00402473"/>
    <w:pPr>
      <w:ind w:left="1132" w:hanging="283"/>
      <w:contextualSpacing/>
    </w:pPr>
  </w:style>
  <w:style w:type="paragraph" w:styleId="38">
    <w:name w:val="List Continue 3"/>
    <w:basedOn w:val="a"/>
    <w:uiPriority w:val="99"/>
    <w:unhideWhenUsed/>
    <w:rsid w:val="00402473"/>
    <w:pPr>
      <w:spacing w:after="120"/>
      <w:ind w:left="849"/>
      <w:contextualSpacing/>
    </w:pPr>
  </w:style>
  <w:style w:type="paragraph" w:styleId="aff">
    <w:name w:val="footnote text"/>
    <w:basedOn w:val="a"/>
    <w:link w:val="aff0"/>
    <w:semiHidden/>
    <w:unhideWhenUsed/>
    <w:rsid w:val="00402473"/>
    <w:rPr>
      <w:sz w:val="20"/>
      <w:szCs w:val="20"/>
    </w:rPr>
  </w:style>
  <w:style w:type="character" w:customStyle="1" w:styleId="aff0">
    <w:name w:val="Текст сноски Знак"/>
    <w:basedOn w:val="a0"/>
    <w:link w:val="aff"/>
    <w:semiHidden/>
    <w:rsid w:val="00402473"/>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402473"/>
    <w:rPr>
      <w:vertAlign w:val="superscript"/>
    </w:rPr>
  </w:style>
  <w:style w:type="paragraph" w:customStyle="1" w:styleId="310">
    <w:name w:val="Основной текст с отступом 31"/>
    <w:basedOn w:val="a"/>
    <w:rsid w:val="00402473"/>
    <w:pPr>
      <w:widowControl w:val="0"/>
      <w:suppressAutoHyphens/>
      <w:autoSpaceDE w:val="0"/>
      <w:ind w:firstLine="550"/>
      <w:jc w:val="both"/>
    </w:pPr>
    <w:rPr>
      <w:rFonts w:ascii="Arial" w:eastAsia="SimSun" w:hAnsi="Arial" w:cs="Mangal"/>
      <w:kern w:val="1"/>
      <w:sz w:val="28"/>
      <w:lang w:eastAsia="hi-IN" w:bidi="hi-IN"/>
    </w:rPr>
  </w:style>
  <w:style w:type="paragraph" w:customStyle="1" w:styleId="aff2">
    <w:name w:val="Заголовок"/>
    <w:basedOn w:val="a"/>
    <w:next w:val="aff3"/>
    <w:rsid w:val="00402473"/>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402473"/>
    <w:pPr>
      <w:spacing w:after="120"/>
    </w:pPr>
  </w:style>
  <w:style w:type="character" w:customStyle="1" w:styleId="aff4">
    <w:name w:val="Основной текст Знак"/>
    <w:basedOn w:val="a0"/>
    <w:link w:val="aff3"/>
    <w:semiHidden/>
    <w:rsid w:val="00402473"/>
    <w:rPr>
      <w:rFonts w:ascii="Times New Roman" w:eastAsia="Times New Roman" w:hAnsi="Times New Roman" w:cs="Times New Roman"/>
      <w:sz w:val="24"/>
      <w:szCs w:val="24"/>
    </w:rPr>
  </w:style>
  <w:style w:type="paragraph" w:customStyle="1" w:styleId="ConsPlusNormal">
    <w:name w:val="ConsPlusNormal"/>
    <w:rsid w:val="00402473"/>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402473"/>
    <w:pPr>
      <w:widowControl w:val="0"/>
      <w:suppressAutoHyphens/>
      <w:spacing w:after="160" w:line="240" w:lineRule="exact"/>
    </w:pPr>
    <w:rPr>
      <w:rFonts w:ascii="Verdana" w:eastAsia="Lucida Sans Unicode" w:hAnsi="Verdana"/>
      <w:kern w:val="2"/>
      <w:sz w:val="20"/>
      <w:szCs w:val="20"/>
      <w:lang w:val="en-US" w:eastAsia="en-US"/>
    </w:rPr>
  </w:style>
  <w:style w:type="paragraph" w:styleId="aff6">
    <w:name w:val="Normal (Web)"/>
    <w:basedOn w:val="a"/>
    <w:unhideWhenUsed/>
    <w:rsid w:val="00402473"/>
    <w:pPr>
      <w:spacing w:before="100" w:beforeAutospacing="1" w:after="100" w:afterAutospacing="1"/>
    </w:pPr>
  </w:style>
  <w:style w:type="paragraph" w:customStyle="1" w:styleId="ConsPlusTitle">
    <w:name w:val="ConsPlusTitle"/>
    <w:uiPriority w:val="99"/>
    <w:rsid w:val="00402473"/>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7">
    <w:name w:val="endnote text"/>
    <w:basedOn w:val="a"/>
    <w:link w:val="aff8"/>
    <w:uiPriority w:val="99"/>
    <w:semiHidden/>
    <w:unhideWhenUsed/>
    <w:rsid w:val="00402473"/>
    <w:rPr>
      <w:sz w:val="20"/>
      <w:szCs w:val="20"/>
    </w:rPr>
  </w:style>
  <w:style w:type="character" w:customStyle="1" w:styleId="aff8">
    <w:name w:val="Текст концевой сноски Знак"/>
    <w:basedOn w:val="a0"/>
    <w:link w:val="aff7"/>
    <w:uiPriority w:val="99"/>
    <w:semiHidden/>
    <w:rsid w:val="00402473"/>
    <w:rPr>
      <w:rFonts w:ascii="Times New Roman" w:eastAsia="Times New Roman" w:hAnsi="Times New Roman" w:cs="Times New Roman"/>
      <w:sz w:val="20"/>
      <w:szCs w:val="20"/>
      <w:lang w:eastAsia="ru-RU"/>
    </w:rPr>
  </w:style>
  <w:style w:type="character" w:styleId="aff9">
    <w:name w:val="endnote reference"/>
    <w:uiPriority w:val="99"/>
    <w:semiHidden/>
    <w:unhideWhenUsed/>
    <w:rsid w:val="00402473"/>
    <w:rPr>
      <w:vertAlign w:val="superscript"/>
    </w:rPr>
  </w:style>
  <w:style w:type="paragraph" w:styleId="affa">
    <w:name w:val="Document Map"/>
    <w:basedOn w:val="a"/>
    <w:link w:val="affb"/>
    <w:uiPriority w:val="99"/>
    <w:semiHidden/>
    <w:unhideWhenUsed/>
    <w:rsid w:val="00402473"/>
    <w:rPr>
      <w:rFonts w:ascii="Tahoma" w:hAnsi="Tahoma"/>
      <w:sz w:val="16"/>
      <w:szCs w:val="16"/>
    </w:rPr>
  </w:style>
  <w:style w:type="character" w:customStyle="1" w:styleId="affb">
    <w:name w:val="Схема документа Знак"/>
    <w:basedOn w:val="a0"/>
    <w:link w:val="affa"/>
    <w:uiPriority w:val="99"/>
    <w:semiHidden/>
    <w:rsid w:val="00402473"/>
    <w:rPr>
      <w:rFonts w:ascii="Tahoma" w:eastAsia="Times New Roman" w:hAnsi="Tahoma" w:cs="Times New Roman"/>
      <w:sz w:val="16"/>
      <w:szCs w:val="16"/>
    </w:rPr>
  </w:style>
  <w:style w:type="paragraph" w:customStyle="1" w:styleId="ConsNormal">
    <w:name w:val="ConsNormal"/>
    <w:rsid w:val="00402473"/>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customStyle="1" w:styleId="txt">
    <w:name w:val="txt"/>
    <w:basedOn w:val="a"/>
    <w:rsid w:val="0040247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50B37408F9483D6C446C4524D4A2C3F20920E56AF28B4CE8A8BD3EE5FA68A5B78A6C4D0E7C9732t4qA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24</Pages>
  <Words>8084</Words>
  <Characters>46080</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42</cp:revision>
  <cp:lastPrinted>2022-12-28T05:22:00Z</cp:lastPrinted>
  <dcterms:created xsi:type="dcterms:W3CDTF">2022-12-26T09:18:00Z</dcterms:created>
  <dcterms:modified xsi:type="dcterms:W3CDTF">2023-01-19T05:36:00Z</dcterms:modified>
</cp:coreProperties>
</file>